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2FA65" w14:textId="4F71899C" w:rsidR="00270448" w:rsidRDefault="006B0E9E">
      <w:pPr>
        <w:spacing w:before="4" w:line="120" w:lineRule="exact"/>
        <w:rPr>
          <w:sz w:val="13"/>
          <w:szCs w:val="13"/>
        </w:rPr>
        <w:sectPr w:rsidR="00270448">
          <w:pgSz w:w="12240" w:h="15840"/>
          <w:pgMar w:top="660" w:right="620" w:bottom="280" w:left="600" w:header="720" w:footer="720" w:gutter="0"/>
          <w:cols w:space="720"/>
        </w:sectPr>
      </w:pPr>
      <w:r>
        <w:rPr>
          <w:noProof/>
          <w:sz w:val="13"/>
          <w:szCs w:val="13"/>
        </w:rPr>
        <w:drawing>
          <wp:anchor distT="0" distB="0" distL="114300" distR="114300" simplePos="0" relativeHeight="251661824" behindDoc="0" locked="0" layoutInCell="1" allowOverlap="1" wp14:anchorId="11B5EAA1" wp14:editId="5769B859">
            <wp:simplePos x="0" y="0"/>
            <wp:positionH relativeFrom="margin">
              <wp:posOffset>2066925</wp:posOffset>
            </wp:positionH>
            <wp:positionV relativeFrom="paragraph">
              <wp:posOffset>153670</wp:posOffset>
            </wp:positionV>
            <wp:extent cx="2936240" cy="7905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inical Care Logo Horizontal 1mb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C9D4D" w14:textId="2D69D087" w:rsidR="00270448" w:rsidRDefault="00270448">
      <w:pPr>
        <w:spacing w:line="200" w:lineRule="exact"/>
      </w:pPr>
    </w:p>
    <w:p w14:paraId="669B7E0B" w14:textId="77777777" w:rsidR="00270448" w:rsidRDefault="00270448">
      <w:pPr>
        <w:spacing w:line="200" w:lineRule="exact"/>
      </w:pPr>
    </w:p>
    <w:p w14:paraId="763F5B7D" w14:textId="77777777" w:rsidR="00270448" w:rsidRDefault="00270448">
      <w:pPr>
        <w:spacing w:before="12" w:line="240" w:lineRule="exact"/>
        <w:rPr>
          <w:sz w:val="24"/>
          <w:szCs w:val="24"/>
        </w:rPr>
      </w:pPr>
    </w:p>
    <w:p w14:paraId="22116499" w14:textId="77777777" w:rsidR="006B0E9E" w:rsidRDefault="006B0E9E">
      <w:pPr>
        <w:spacing w:line="300" w:lineRule="exact"/>
        <w:ind w:left="158"/>
        <w:rPr>
          <w:b/>
          <w:spacing w:val="-1"/>
          <w:position w:val="-1"/>
          <w:sz w:val="28"/>
          <w:szCs w:val="28"/>
        </w:rPr>
      </w:pPr>
    </w:p>
    <w:p w14:paraId="78BD346E" w14:textId="77777777" w:rsidR="006B0E9E" w:rsidRDefault="006B0E9E">
      <w:pPr>
        <w:spacing w:line="300" w:lineRule="exact"/>
        <w:ind w:left="158"/>
        <w:rPr>
          <w:b/>
          <w:spacing w:val="-1"/>
          <w:position w:val="-1"/>
          <w:sz w:val="28"/>
          <w:szCs w:val="28"/>
        </w:rPr>
      </w:pPr>
    </w:p>
    <w:p w14:paraId="0BA2D527" w14:textId="77777777" w:rsidR="006B0E9E" w:rsidRDefault="006B0E9E">
      <w:pPr>
        <w:spacing w:before="13"/>
      </w:pPr>
      <w:r>
        <w:br w:type="column"/>
      </w:r>
    </w:p>
    <w:p w14:paraId="75BB31D4" w14:textId="77777777" w:rsidR="006B0E9E" w:rsidRDefault="006B0E9E">
      <w:pPr>
        <w:spacing w:before="13"/>
        <w:rPr>
          <w:b/>
          <w:sz w:val="36"/>
          <w:szCs w:val="36"/>
        </w:rPr>
      </w:pPr>
    </w:p>
    <w:p w14:paraId="4EB80E58" w14:textId="0625683F" w:rsidR="006B0E9E" w:rsidRDefault="006B0E9E">
      <w:pPr>
        <w:spacing w:before="13"/>
        <w:rPr>
          <w:b/>
          <w:sz w:val="36"/>
          <w:szCs w:val="36"/>
        </w:rPr>
      </w:pPr>
    </w:p>
    <w:p w14:paraId="6E98FE20" w14:textId="77777777" w:rsidR="006B0E9E" w:rsidRDefault="006B0E9E" w:rsidP="006B0E9E">
      <w:pPr>
        <w:spacing w:line="300" w:lineRule="exact"/>
        <w:ind w:left="158"/>
        <w:jc w:val="center"/>
        <w:rPr>
          <w:b/>
          <w:sz w:val="36"/>
          <w:szCs w:val="36"/>
        </w:rPr>
      </w:pPr>
    </w:p>
    <w:p w14:paraId="5C20B52A" w14:textId="77777777" w:rsidR="006B0E9E" w:rsidRDefault="006B0E9E" w:rsidP="006B0E9E">
      <w:pPr>
        <w:spacing w:line="300" w:lineRule="exact"/>
        <w:ind w:left="158"/>
        <w:jc w:val="center"/>
        <w:rPr>
          <w:b/>
          <w:sz w:val="36"/>
          <w:szCs w:val="36"/>
        </w:rPr>
      </w:pPr>
    </w:p>
    <w:p w14:paraId="4E4123F7" w14:textId="7E59F534" w:rsidR="006B0E9E" w:rsidRDefault="006B0E9E" w:rsidP="006B0E9E">
      <w:pPr>
        <w:spacing w:line="300" w:lineRule="exact"/>
        <w:ind w:left="158"/>
        <w:rPr>
          <w:b/>
          <w:spacing w:val="-1"/>
          <w:position w:val="-1"/>
          <w:sz w:val="28"/>
          <w:szCs w:val="28"/>
        </w:rPr>
      </w:pPr>
      <w:r>
        <w:rPr>
          <w:b/>
          <w:sz w:val="36"/>
          <w:szCs w:val="36"/>
        </w:rPr>
        <w:t>Cli</w:t>
      </w:r>
      <w:r>
        <w:rPr>
          <w:b/>
          <w:spacing w:val="1"/>
          <w:sz w:val="36"/>
          <w:szCs w:val="36"/>
        </w:rPr>
        <w:t>e</w:t>
      </w:r>
      <w:r>
        <w:rPr>
          <w:b/>
          <w:sz w:val="36"/>
          <w:szCs w:val="36"/>
        </w:rPr>
        <w:t xml:space="preserve">nt </w:t>
      </w:r>
      <w:r>
        <w:rPr>
          <w:b/>
          <w:spacing w:val="1"/>
          <w:sz w:val="36"/>
          <w:szCs w:val="36"/>
        </w:rPr>
        <w:t>Q</w:t>
      </w:r>
      <w:r>
        <w:rPr>
          <w:b/>
          <w:sz w:val="36"/>
          <w:szCs w:val="36"/>
        </w:rPr>
        <w:t>uestio</w:t>
      </w:r>
      <w:r>
        <w:rPr>
          <w:b/>
          <w:spacing w:val="-3"/>
          <w:sz w:val="36"/>
          <w:szCs w:val="36"/>
        </w:rPr>
        <w:t>n</w:t>
      </w:r>
      <w:r>
        <w:rPr>
          <w:b/>
          <w:sz w:val="36"/>
          <w:szCs w:val="36"/>
        </w:rPr>
        <w:t>naire</w:t>
      </w:r>
    </w:p>
    <w:p w14:paraId="6A88580B" w14:textId="0A4F653A" w:rsidR="006B0E9E" w:rsidRDefault="006B0E9E" w:rsidP="006B0E9E">
      <w:pPr>
        <w:spacing w:line="300" w:lineRule="exact"/>
        <w:ind w:left="158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 xml:space="preserve">     P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e</w:t>
      </w:r>
      <w:r>
        <w:rPr>
          <w:b/>
          <w:spacing w:val="-3"/>
          <w:position w:val="-1"/>
          <w:sz w:val="28"/>
          <w:szCs w:val="28"/>
        </w:rPr>
        <w:t>n</w:t>
      </w:r>
      <w:r>
        <w:rPr>
          <w:b/>
          <w:position w:val="-1"/>
          <w:sz w:val="28"/>
          <w:szCs w:val="28"/>
        </w:rPr>
        <w:t>t In</w:t>
      </w:r>
      <w:r>
        <w:rPr>
          <w:b/>
          <w:spacing w:val="-2"/>
          <w:position w:val="-1"/>
          <w:sz w:val="28"/>
          <w:szCs w:val="28"/>
        </w:rPr>
        <w:t>f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>r</w:t>
      </w:r>
      <w:r>
        <w:rPr>
          <w:b/>
          <w:spacing w:val="-3"/>
          <w:position w:val="-1"/>
          <w:sz w:val="28"/>
          <w:szCs w:val="28"/>
        </w:rPr>
        <w:t>m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1"/>
          <w:position w:val="-1"/>
          <w:sz w:val="28"/>
          <w:szCs w:val="28"/>
        </w:rPr>
        <w:t>i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>n</w:t>
      </w:r>
    </w:p>
    <w:p w14:paraId="090C368A" w14:textId="77777777" w:rsidR="00270448" w:rsidRDefault="00270448" w:rsidP="006B0E9E">
      <w:pPr>
        <w:spacing w:before="13"/>
        <w:jc w:val="center"/>
        <w:rPr>
          <w:sz w:val="36"/>
          <w:szCs w:val="36"/>
        </w:rPr>
      </w:pPr>
    </w:p>
    <w:p w14:paraId="2A38EA60" w14:textId="340D9B51" w:rsidR="006B0E9E" w:rsidRDefault="006B0E9E">
      <w:pPr>
        <w:spacing w:before="13"/>
        <w:rPr>
          <w:sz w:val="36"/>
          <w:szCs w:val="36"/>
        </w:rPr>
        <w:sectPr w:rsidR="006B0E9E">
          <w:type w:val="continuous"/>
          <w:pgSz w:w="12240" w:h="15840"/>
          <w:pgMar w:top="660" w:right="620" w:bottom="280" w:left="600" w:header="720" w:footer="720" w:gutter="0"/>
          <w:cols w:num="2" w:space="720" w:equalWidth="0">
            <w:col w:w="3085" w:space="831"/>
            <w:col w:w="7104"/>
          </w:cols>
        </w:sect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1"/>
        <w:gridCol w:w="5401"/>
      </w:tblGrid>
      <w:tr w:rsidR="00270448" w14:paraId="3EB1D7CF" w14:textId="77777777" w:rsidTr="006B0E9E">
        <w:trPr>
          <w:trHeight w:hRule="exact" w:val="777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562634" w14:textId="75AFE280" w:rsidR="006B0E9E" w:rsidRDefault="006B0E9E">
            <w:pPr>
              <w:spacing w:before="44" w:line="208" w:lineRule="auto"/>
              <w:ind w:left="95" w:right="60"/>
              <w:rPr>
                <w:spacing w:val="-7"/>
              </w:rPr>
            </w:pP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n</w:t>
            </w:r>
            <w:r>
              <w:t>ai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k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 xml:space="preserve">at 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2"/>
              </w:rPr>
              <w:t>l</w:t>
            </w:r>
            <w:r>
              <w:t>icit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m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t.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</w:t>
            </w:r>
            <w:r>
              <w:t>l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etails</w:t>
            </w:r>
            <w:r>
              <w:rPr>
                <w:spacing w:val="-5"/>
              </w:rPr>
              <w:t xml:space="preserve"> </w:t>
            </w:r>
            <w:r>
              <w:t xml:space="preserve">as </w:t>
            </w:r>
            <w:r>
              <w:rPr>
                <w:spacing w:val="-1"/>
              </w:rPr>
              <w:t>y</w:t>
            </w:r>
            <w:r>
              <w:rPr>
                <w:spacing w:val="1"/>
              </w:rPr>
              <w:t>o</w:t>
            </w:r>
            <w:r>
              <w:t>u</w:t>
            </w:r>
            <w:r>
              <w:rPr>
                <w:spacing w:val="-2"/>
              </w:rPr>
              <w:t xml:space="preserve"> f</w:t>
            </w:r>
            <w:r>
              <w:t>e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t>ta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if 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w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or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i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f</w:t>
            </w:r>
            <w:r>
              <w:t>ic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l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2"/>
              </w:rPr>
              <w:t>c</w:t>
            </w:r>
            <w:r>
              <w:t>i</w:t>
            </w:r>
            <w:r>
              <w:rPr>
                <w:spacing w:val="1"/>
              </w:rPr>
              <w:t>p</w:t>
            </w:r>
            <w:r>
              <w:t>ate</w:t>
            </w:r>
            <w:r>
              <w:rPr>
                <w:spacing w:val="2"/>
              </w:rPr>
              <w:t>d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t>let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1"/>
              </w:rPr>
              <w:t xml:space="preserve"> k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w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-1"/>
              </w:rPr>
              <w:t xml:space="preserve"> n</w:t>
            </w:r>
            <w:r>
              <w:rPr>
                <w:spacing w:val="1"/>
              </w:rPr>
              <w:t>o</w:t>
            </w:r>
            <w:r>
              <w:t>t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-3"/>
              </w:rPr>
              <w:t xml:space="preserve"> </w:t>
            </w:r>
            <w:r>
              <w:t xml:space="preserve">a </w:t>
            </w:r>
            <w:r>
              <w:rPr>
                <w:spacing w:val="1"/>
              </w:rPr>
              <w:t>b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un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2"/>
              </w:rPr>
              <w:t>s</w:t>
            </w:r>
            <w:r>
              <w:t>y</w:t>
            </w:r>
            <w:r>
              <w:rPr>
                <w:spacing w:val="3"/>
              </w:rPr>
              <w:t xml:space="preserve"> a</w:t>
            </w:r>
            <w:r>
              <w:rPr>
                <w:spacing w:val="-2"/>
              </w:rPr>
              <w:t>f</w:t>
            </w:r>
            <w:r>
              <w:t xml:space="preserve">ter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</w:t>
            </w:r>
            <w:r>
              <w:t>li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3"/>
              </w:rPr>
              <w:t>c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pr</w:t>
            </w:r>
            <w:r>
              <w:t>i</w:t>
            </w:r>
            <w:r>
              <w:rPr>
                <w:spacing w:val="-1"/>
              </w:rPr>
              <w:t>v</w:t>
            </w:r>
            <w:r>
              <w:t>ate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e.</w:t>
            </w:r>
          </w:p>
          <w:p w14:paraId="7B40A42A" w14:textId="77777777" w:rsidR="006B0E9E" w:rsidRDefault="006B0E9E">
            <w:pPr>
              <w:spacing w:before="44" w:line="208" w:lineRule="auto"/>
              <w:ind w:left="95" w:right="60"/>
              <w:rPr>
                <w:spacing w:val="-7"/>
              </w:rPr>
            </w:pPr>
          </w:p>
          <w:p w14:paraId="64843353" w14:textId="08490E22" w:rsidR="00270448" w:rsidRDefault="00270448">
            <w:pPr>
              <w:spacing w:before="44" w:line="208" w:lineRule="auto"/>
              <w:ind w:left="95" w:right="60"/>
            </w:pPr>
          </w:p>
        </w:tc>
      </w:tr>
      <w:tr w:rsidR="00270448" w14:paraId="50674303" w14:textId="77777777">
        <w:trPr>
          <w:trHeight w:hRule="exact" w:val="259"/>
        </w:trPr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1062D" w14:textId="577BF4D5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  <w:position w:val="1"/>
              </w:rPr>
              <w:t>T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d</w:t>
            </w:r>
            <w:r>
              <w:rPr>
                <w:b/>
                <w:spacing w:val="1"/>
                <w:position w:val="1"/>
              </w:rPr>
              <w:t>ay</w:t>
            </w:r>
            <w:r>
              <w:rPr>
                <w:b/>
                <w:position w:val="1"/>
              </w:rPr>
              <w:t>'s</w:t>
            </w:r>
            <w:r>
              <w:rPr>
                <w:b/>
                <w:spacing w:val="-8"/>
                <w:position w:val="1"/>
              </w:rPr>
              <w:t xml:space="preserve"> </w:t>
            </w:r>
            <w:r>
              <w:rPr>
                <w:b/>
                <w:position w:val="1"/>
              </w:rPr>
              <w:t>D</w:t>
            </w:r>
            <w:r>
              <w:rPr>
                <w:b/>
                <w:spacing w:val="1"/>
                <w:position w:val="1"/>
              </w:rPr>
              <w:t>at</w:t>
            </w:r>
            <w:r>
              <w:rPr>
                <w:b/>
                <w:position w:val="1"/>
              </w:rPr>
              <w:t xml:space="preserve">e:   </w:t>
            </w:r>
            <w:r>
              <w:rPr>
                <w:b/>
                <w:spacing w:val="9"/>
                <w:position w:val="1"/>
              </w:rPr>
              <w:t xml:space="preserve"> 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6CE5A" w14:textId="496C6B8A" w:rsidR="00270448" w:rsidRDefault="006B0E9E">
            <w:pPr>
              <w:spacing w:line="200" w:lineRule="exact"/>
              <w:ind w:left="95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  <w:position w:val="1"/>
              </w:rPr>
              <w:t>L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>t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4"/>
                <w:position w:val="1"/>
              </w:rPr>
              <w:t>a</w:t>
            </w:r>
            <w:r>
              <w:rPr>
                <w:b/>
                <w:spacing w:val="-3"/>
                <w:position w:val="1"/>
              </w:rPr>
              <w:t>m</w:t>
            </w:r>
            <w:r>
              <w:rPr>
                <w:b/>
                <w:position w:val="1"/>
              </w:rPr>
              <w:t xml:space="preserve">e:   </w:t>
            </w:r>
            <w:r>
              <w:rPr>
                <w:b/>
                <w:spacing w:val="8"/>
                <w:position w:val="1"/>
              </w:rPr>
              <w:t xml:space="preserve"> </w:t>
            </w:r>
          </w:p>
        </w:tc>
      </w:tr>
      <w:tr w:rsidR="00270448" w14:paraId="6F9B88FE" w14:textId="77777777">
        <w:trPr>
          <w:trHeight w:hRule="exact" w:val="259"/>
        </w:trPr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2AEB8" w14:textId="78F05473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First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4"/>
                <w:position w:val="1"/>
              </w:rPr>
              <w:t>a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position w:val="1"/>
              </w:rPr>
              <w:t xml:space="preserve">e:  </w:t>
            </w:r>
            <w:r>
              <w:rPr>
                <w:b/>
                <w:spacing w:val="48"/>
                <w:position w:val="1"/>
              </w:rPr>
              <w:t xml:space="preserve"> 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5A083" w14:textId="5F667701" w:rsidR="00270448" w:rsidRDefault="006B0E9E">
            <w:pPr>
              <w:spacing w:line="200" w:lineRule="exact"/>
              <w:ind w:left="95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4"/>
                <w:position w:val="1"/>
              </w:rPr>
              <w:t>M</w:t>
            </w:r>
            <w:r>
              <w:rPr>
                <w:b/>
                <w:position w:val="1"/>
              </w:rPr>
              <w:t>id</w:t>
            </w:r>
            <w:r>
              <w:rPr>
                <w:b/>
                <w:spacing w:val="-1"/>
                <w:position w:val="1"/>
              </w:rPr>
              <w:t>d</w:t>
            </w:r>
            <w:r>
              <w:rPr>
                <w:b/>
                <w:position w:val="1"/>
              </w:rPr>
              <w:t>le</w:t>
            </w:r>
            <w:r>
              <w:rPr>
                <w:b/>
                <w:spacing w:val="-5"/>
                <w:position w:val="1"/>
              </w:rPr>
              <w:t xml:space="preserve"> </w:t>
            </w:r>
            <w:r>
              <w:rPr>
                <w:b/>
                <w:spacing w:val="-1"/>
                <w:position w:val="1"/>
              </w:rPr>
              <w:t>I</w:t>
            </w:r>
            <w:r>
              <w:rPr>
                <w:b/>
                <w:position w:val="1"/>
              </w:rPr>
              <w:t>niti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 xml:space="preserve">l:   </w:t>
            </w:r>
            <w:r>
              <w:rPr>
                <w:b/>
                <w:spacing w:val="8"/>
                <w:position w:val="1"/>
              </w:rPr>
              <w:t xml:space="preserve"> </w:t>
            </w:r>
          </w:p>
        </w:tc>
      </w:tr>
      <w:tr w:rsidR="00270448" w14:paraId="7E2A0B22" w14:textId="77777777">
        <w:trPr>
          <w:trHeight w:hRule="exact" w:val="262"/>
        </w:trPr>
        <w:tc>
          <w:tcPr>
            <w:tcW w:w="1080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37C73" w14:textId="36E4BFFB" w:rsidR="00270448" w:rsidRDefault="006B0E9E">
            <w:pPr>
              <w:spacing w:line="22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Ni</w:t>
            </w:r>
            <w:r>
              <w:rPr>
                <w:b/>
                <w:spacing w:val="3"/>
                <w:position w:val="1"/>
              </w:rPr>
              <w:t>c</w:t>
            </w:r>
            <w:r>
              <w:rPr>
                <w:b/>
                <w:spacing w:val="-3"/>
                <w:position w:val="1"/>
              </w:rPr>
              <w:t>k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3"/>
                <w:position w:val="1"/>
              </w:rPr>
              <w:t>a</w:t>
            </w:r>
            <w:r>
              <w:rPr>
                <w:b/>
                <w:spacing w:val="-3"/>
                <w:position w:val="1"/>
              </w:rPr>
              <w:t>m</w:t>
            </w:r>
            <w:r>
              <w:rPr>
                <w:b/>
                <w:position w:val="1"/>
              </w:rPr>
              <w:t xml:space="preserve">e:   </w:t>
            </w:r>
            <w:r>
              <w:rPr>
                <w:b/>
                <w:spacing w:val="7"/>
                <w:position w:val="1"/>
              </w:rPr>
              <w:t xml:space="preserve"> </w:t>
            </w:r>
          </w:p>
        </w:tc>
      </w:tr>
      <w:tr w:rsidR="00270448" w14:paraId="701880E0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A22DF" w14:textId="21416252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Ma</w:t>
            </w:r>
            <w:r>
              <w:rPr>
                <w:b/>
                <w:position w:val="1"/>
              </w:rPr>
              <w:t>ri</w:t>
            </w:r>
            <w:r>
              <w:rPr>
                <w:b/>
                <w:spacing w:val="1"/>
                <w:position w:val="1"/>
              </w:rPr>
              <w:t>ta</w:t>
            </w:r>
            <w:r>
              <w:rPr>
                <w:b/>
                <w:position w:val="1"/>
              </w:rPr>
              <w:t>l</w:t>
            </w:r>
            <w:r>
              <w:rPr>
                <w:b/>
                <w:spacing w:val="-7"/>
                <w:position w:val="1"/>
              </w:rPr>
              <w:t xml:space="preserve"> </w:t>
            </w:r>
            <w:r>
              <w:rPr>
                <w:b/>
                <w:position w:val="1"/>
              </w:rPr>
              <w:t>S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spacing w:val="-1"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 xml:space="preserve">:  </w:t>
            </w:r>
          </w:p>
        </w:tc>
      </w:tr>
      <w:tr w:rsidR="00270448" w14:paraId="7F10C3EB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7151698" w14:textId="0CC87D66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U</w:t>
            </w:r>
            <w:r>
              <w:rPr>
                <w:b/>
                <w:spacing w:val="1"/>
                <w:position w:val="1"/>
              </w:rPr>
              <w:t>.</w:t>
            </w:r>
            <w:r>
              <w:rPr>
                <w:b/>
                <w:position w:val="1"/>
              </w:rPr>
              <w:t>S.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position w:val="1"/>
              </w:rPr>
              <w:t>Dri</w:t>
            </w:r>
            <w:r>
              <w:rPr>
                <w:b/>
                <w:spacing w:val="1"/>
                <w:position w:val="1"/>
              </w:rPr>
              <w:t>v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r’</w:t>
            </w:r>
            <w:r>
              <w:rPr>
                <w:b/>
                <w:position w:val="1"/>
              </w:rPr>
              <w:t>s</w:t>
            </w:r>
            <w:r>
              <w:rPr>
                <w:b/>
                <w:spacing w:val="-7"/>
                <w:position w:val="1"/>
              </w:rPr>
              <w:t xml:space="preserve"> </w:t>
            </w:r>
            <w:r>
              <w:rPr>
                <w:b/>
                <w:spacing w:val="-1"/>
                <w:position w:val="1"/>
              </w:rPr>
              <w:t>L</w:t>
            </w:r>
            <w:r>
              <w:rPr>
                <w:b/>
                <w:position w:val="1"/>
              </w:rPr>
              <w:t>ice</w:t>
            </w:r>
            <w:r>
              <w:rPr>
                <w:b/>
                <w:spacing w:val="2"/>
                <w:position w:val="1"/>
              </w:rPr>
              <w:t>n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5"/>
                <w:position w:val="1"/>
              </w:rPr>
              <w:t xml:space="preserve"> </w:t>
            </w:r>
            <w:r>
              <w:rPr>
                <w:b/>
                <w:position w:val="1"/>
              </w:rPr>
              <w:t>St</w:t>
            </w:r>
            <w:r>
              <w:rPr>
                <w:b/>
                <w:spacing w:val="2"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spacing w:val="-1"/>
                <w:position w:val="1"/>
              </w:rPr>
              <w:t>a</w:t>
            </w:r>
            <w:r>
              <w:rPr>
                <w:b/>
                <w:position w:val="1"/>
              </w:rPr>
              <w:t>nd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2"/>
                <w:position w:val="1"/>
              </w:rPr>
              <w:t>u</w:t>
            </w:r>
            <w:r>
              <w:rPr>
                <w:b/>
                <w:spacing w:val="-3"/>
                <w:position w:val="1"/>
              </w:rPr>
              <w:t>m</w:t>
            </w:r>
            <w:r>
              <w:rPr>
                <w:b/>
                <w:spacing w:val="2"/>
                <w:position w:val="1"/>
              </w:rPr>
              <w:t>b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r</w:t>
            </w:r>
            <w:r>
              <w:rPr>
                <w:b/>
                <w:position w:val="1"/>
              </w:rPr>
              <w:t xml:space="preserve">:   </w:t>
            </w:r>
          </w:p>
        </w:tc>
      </w:tr>
      <w:tr w:rsidR="00270448" w14:paraId="60147C6A" w14:textId="77777777">
        <w:trPr>
          <w:trHeight w:hRule="exact" w:val="262"/>
        </w:trPr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91491" w14:textId="027F6370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B</w:t>
            </w:r>
            <w:r>
              <w:rPr>
                <w:b/>
                <w:position w:val="1"/>
              </w:rPr>
              <w:t>ir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-5"/>
                <w:position w:val="1"/>
              </w:rPr>
              <w:t xml:space="preserve"> </w:t>
            </w:r>
            <w:r>
              <w:rPr>
                <w:b/>
                <w:position w:val="1"/>
              </w:rPr>
              <w:t>D</w:t>
            </w:r>
            <w:r>
              <w:rPr>
                <w:b/>
                <w:spacing w:val="1"/>
                <w:position w:val="1"/>
              </w:rPr>
              <w:t>at</w:t>
            </w:r>
            <w:r>
              <w:rPr>
                <w:b/>
                <w:position w:val="1"/>
              </w:rPr>
              <w:t xml:space="preserve">e:   </w:t>
            </w:r>
            <w:r>
              <w:rPr>
                <w:b/>
                <w:spacing w:val="9"/>
                <w:position w:val="1"/>
              </w:rPr>
              <w:t xml:space="preserve"> 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6E4CE" w14:textId="6C1667B2" w:rsidR="00270448" w:rsidRDefault="006B0E9E">
            <w:pPr>
              <w:spacing w:line="200" w:lineRule="exact"/>
              <w:ind w:left="95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g</w:t>
            </w:r>
            <w:r>
              <w:rPr>
                <w:b/>
                <w:position w:val="1"/>
              </w:rPr>
              <w:t xml:space="preserve">e:   </w:t>
            </w:r>
            <w:r>
              <w:rPr>
                <w:b/>
                <w:spacing w:val="2"/>
                <w:position w:val="1"/>
              </w:rPr>
              <w:t xml:space="preserve"> </w:t>
            </w:r>
          </w:p>
        </w:tc>
      </w:tr>
      <w:tr w:rsidR="00270448" w14:paraId="4E35F76E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5D696" w14:textId="1CBBC896" w:rsidR="00270448" w:rsidRDefault="006B0E9E">
            <w:pPr>
              <w:spacing w:line="22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Ot</w:t>
            </w:r>
            <w:r>
              <w:rPr>
                <w:b/>
                <w:position w:val="1"/>
              </w:rPr>
              <w:t>her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Off</w:t>
            </w:r>
            <w:r>
              <w:rPr>
                <w:b/>
                <w:position w:val="1"/>
              </w:rPr>
              <w:t>ici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l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position w:val="1"/>
              </w:rPr>
              <w:t>I</w:t>
            </w:r>
            <w:r>
              <w:rPr>
                <w:b/>
                <w:spacing w:val="-1"/>
                <w:position w:val="1"/>
              </w:rPr>
              <w:t>d</w:t>
            </w:r>
            <w:r>
              <w:rPr>
                <w:b/>
                <w:position w:val="1"/>
              </w:rPr>
              <w:t>en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ific</w:t>
            </w:r>
            <w:r>
              <w:rPr>
                <w:b/>
                <w:spacing w:val="1"/>
                <w:position w:val="1"/>
              </w:rPr>
              <w:t>at</w:t>
            </w:r>
            <w:r>
              <w:rPr>
                <w:b/>
                <w:position w:val="1"/>
              </w:rPr>
              <w:t>i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12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(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spacing w:val="-1"/>
                <w:position w:val="1"/>
              </w:rPr>
              <w:t>ss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r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,</w:t>
            </w:r>
            <w:r>
              <w:rPr>
                <w:b/>
                <w:spacing w:val="-8"/>
                <w:position w:val="1"/>
              </w:rPr>
              <w:t xml:space="preserve"> </w:t>
            </w:r>
            <w:r>
              <w:rPr>
                <w:b/>
                <w:position w:val="1"/>
              </w:rPr>
              <w:t>St</w:t>
            </w:r>
            <w:r>
              <w:rPr>
                <w:b/>
                <w:spacing w:val="2"/>
                <w:position w:val="1"/>
              </w:rPr>
              <w:t>a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spacing w:val="-1"/>
                <w:position w:val="1"/>
              </w:rPr>
              <w:t>I</w:t>
            </w:r>
            <w:r>
              <w:rPr>
                <w:b/>
                <w:position w:val="1"/>
              </w:rPr>
              <w:t>.D</w:t>
            </w:r>
            <w:r>
              <w:rPr>
                <w:b/>
                <w:spacing w:val="1"/>
                <w:position w:val="1"/>
              </w:rPr>
              <w:t>.</w:t>
            </w:r>
            <w:r>
              <w:rPr>
                <w:b/>
                <w:position w:val="1"/>
              </w:rPr>
              <w:t>,</w:t>
            </w:r>
            <w:r>
              <w:rPr>
                <w:b/>
                <w:spacing w:val="-3"/>
                <w:position w:val="1"/>
              </w:rPr>
              <w:t xml:space="preserve"> </w:t>
            </w:r>
            <w:proofErr w:type="spellStart"/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c</w:t>
            </w:r>
            <w:proofErr w:type="spellEnd"/>
            <w:r>
              <w:rPr>
                <w:b/>
                <w:spacing w:val="-1"/>
                <w:position w:val="1"/>
              </w:rPr>
              <w:t>)</w:t>
            </w:r>
            <w:r>
              <w:rPr>
                <w:b/>
                <w:position w:val="1"/>
              </w:rPr>
              <w:t xml:space="preserve">:   </w:t>
            </w:r>
          </w:p>
        </w:tc>
      </w:tr>
      <w:tr w:rsidR="00270448" w14:paraId="5B7E33DD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226FC" w14:textId="6B0AD4B1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St</w:t>
            </w:r>
            <w:r>
              <w:rPr>
                <w:b/>
                <w:spacing w:val="1"/>
                <w:position w:val="1"/>
              </w:rPr>
              <w:t>r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e</w:t>
            </w:r>
            <w:r>
              <w:rPr>
                <w:b/>
                <w:position w:val="1"/>
              </w:rPr>
              <w:t>t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position w:val="1"/>
              </w:rPr>
              <w:t>Addres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 xml:space="preserve">:  </w:t>
            </w:r>
            <w:r>
              <w:rPr>
                <w:b/>
                <w:spacing w:val="46"/>
                <w:position w:val="1"/>
              </w:rPr>
              <w:t xml:space="preserve"> </w:t>
            </w:r>
          </w:p>
        </w:tc>
      </w:tr>
      <w:tr w:rsidR="00270448" w14:paraId="5D6B739F" w14:textId="77777777">
        <w:trPr>
          <w:trHeight w:hRule="exact" w:val="262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88678" w14:textId="2F03A3D2" w:rsidR="00270448" w:rsidRDefault="006B0E9E">
            <w:pPr>
              <w:spacing w:line="200" w:lineRule="exact"/>
              <w:ind w:left="73"/>
            </w:pPr>
            <w:r>
              <w:rPr>
                <w:b/>
              </w:rPr>
              <w:t>P.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  <w:r>
              <w:rPr>
                <w:b/>
                <w:spacing w:val="-3"/>
              </w:rPr>
              <w:t xml:space="preserve"> </w:t>
            </w:r>
            <w:r w:rsidR="00E03CC7"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x</w:t>
            </w:r>
            <w:r>
              <w:rPr>
                <w:b/>
              </w:rPr>
              <w:t>:</w:t>
            </w:r>
          </w:p>
        </w:tc>
      </w:tr>
      <w:tr w:rsidR="00270448" w14:paraId="660F6B18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3F8648" w14:textId="198E7EF8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Ci</w:t>
            </w:r>
            <w:r>
              <w:rPr>
                <w:b/>
                <w:spacing w:val="1"/>
                <w:position w:val="1"/>
              </w:rPr>
              <w:t>ty</w:t>
            </w:r>
            <w:r>
              <w:rPr>
                <w:b/>
                <w:position w:val="1"/>
              </w:rPr>
              <w:t xml:space="preserve">:   </w:t>
            </w:r>
            <w:r>
              <w:rPr>
                <w:b/>
                <w:spacing w:val="9"/>
                <w:position w:val="1"/>
              </w:rPr>
              <w:t xml:space="preserve"> </w:t>
            </w:r>
          </w:p>
        </w:tc>
      </w:tr>
      <w:tr w:rsidR="00270448" w14:paraId="031FD571" w14:textId="77777777">
        <w:trPr>
          <w:trHeight w:hRule="exact" w:val="259"/>
        </w:trPr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C6A22" w14:textId="77777777" w:rsidR="00270448" w:rsidRDefault="006B0E9E">
            <w:pPr>
              <w:spacing w:line="200" w:lineRule="exact"/>
              <w:ind w:left="73"/>
            </w:pPr>
            <w:r>
              <w:rPr>
                <w:b/>
              </w:rPr>
              <w:t>St</w:t>
            </w:r>
            <w:r>
              <w:rPr>
                <w:b/>
                <w:spacing w:val="2"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e: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08234" w14:textId="0AA99C88" w:rsidR="00270448" w:rsidRDefault="006B0E9E">
            <w:pPr>
              <w:spacing w:line="200" w:lineRule="exact"/>
              <w:ind w:left="95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-1"/>
                <w:position w:val="1"/>
              </w:rPr>
              <w:t>n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r</w:t>
            </w:r>
            <w:r>
              <w:rPr>
                <w:b/>
                <w:spacing w:val="1"/>
                <w:position w:val="1"/>
              </w:rPr>
              <w:t>y</w:t>
            </w:r>
            <w:r>
              <w:rPr>
                <w:b/>
                <w:position w:val="1"/>
              </w:rPr>
              <w:t xml:space="preserve">:   </w:t>
            </w:r>
            <w:r>
              <w:rPr>
                <w:b/>
                <w:spacing w:val="8"/>
                <w:position w:val="1"/>
              </w:rPr>
              <w:t xml:space="preserve"> </w:t>
            </w:r>
          </w:p>
        </w:tc>
      </w:tr>
      <w:tr w:rsidR="00270448" w14:paraId="3BB43242" w14:textId="77777777">
        <w:trPr>
          <w:trHeight w:hRule="exact" w:val="262"/>
        </w:trPr>
        <w:tc>
          <w:tcPr>
            <w:tcW w:w="1080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C0DA4" w14:textId="58DBE2C8" w:rsidR="00270448" w:rsidRDefault="006B0E9E">
            <w:pPr>
              <w:spacing w:line="22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3"/>
                <w:position w:val="1"/>
              </w:rPr>
              <w:t>Z</w:t>
            </w:r>
            <w:r>
              <w:rPr>
                <w:b/>
                <w:spacing w:val="2"/>
                <w:position w:val="1"/>
              </w:rPr>
              <w:t>I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-2"/>
                <w:position w:val="1"/>
              </w:rPr>
              <w:t xml:space="preserve"> </w:t>
            </w: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 xml:space="preserve">de:   </w:t>
            </w:r>
            <w:r>
              <w:rPr>
                <w:b/>
                <w:spacing w:val="11"/>
                <w:position w:val="1"/>
              </w:rPr>
              <w:t xml:space="preserve"> </w:t>
            </w:r>
          </w:p>
        </w:tc>
      </w:tr>
      <w:tr w:rsidR="00E37B6D" w14:paraId="4FEDDE61" w14:textId="77777777">
        <w:trPr>
          <w:trHeight w:hRule="exact" w:val="262"/>
        </w:trPr>
        <w:tc>
          <w:tcPr>
            <w:tcW w:w="1080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F86A9" w14:textId="6F3F69FF" w:rsidR="00E37B6D" w:rsidRDefault="00E37B6D">
            <w:pPr>
              <w:spacing w:line="220" w:lineRule="exact"/>
              <w:ind w:left="73"/>
              <w:rPr>
                <w:b/>
                <w:spacing w:val="-3"/>
                <w:position w:val="1"/>
              </w:rPr>
            </w:pPr>
            <w:r>
              <w:rPr>
                <w:b/>
                <w:spacing w:val="1"/>
                <w:position w:val="1"/>
              </w:rPr>
              <w:t xml:space="preserve">Cell 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 xml:space="preserve">ne:   </w:t>
            </w:r>
            <w:r>
              <w:rPr>
                <w:b/>
                <w:spacing w:val="4"/>
                <w:position w:val="1"/>
              </w:rPr>
              <w:t xml:space="preserve"> </w:t>
            </w:r>
          </w:p>
        </w:tc>
      </w:tr>
      <w:tr w:rsidR="00270448" w14:paraId="0A6088E9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8EB1E" w14:textId="279FF219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H</w:t>
            </w:r>
            <w:r>
              <w:rPr>
                <w:b/>
                <w:spacing w:val="3"/>
                <w:position w:val="1"/>
              </w:rPr>
              <w:t>o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4"/>
                <w:position w:val="1"/>
              </w:rPr>
              <w:t xml:space="preserve"> </w:t>
            </w:r>
            <w:r w:rsidR="00E03CC7">
              <w:rPr>
                <w:b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 xml:space="preserve">ne:   </w:t>
            </w:r>
            <w:r>
              <w:rPr>
                <w:b/>
                <w:spacing w:val="4"/>
                <w:position w:val="1"/>
              </w:rPr>
              <w:t xml:space="preserve"> </w:t>
            </w:r>
          </w:p>
        </w:tc>
      </w:tr>
      <w:tr w:rsidR="00270448" w14:paraId="7085D39A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11029" w14:textId="3E176E17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E</w:t>
            </w:r>
            <w:r>
              <w:rPr>
                <w:b/>
                <w:spacing w:val="-3"/>
                <w:position w:val="1"/>
              </w:rPr>
              <w:t>m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il</w:t>
            </w:r>
            <w:r>
              <w:rPr>
                <w:b/>
                <w:spacing w:val="-5"/>
                <w:position w:val="1"/>
              </w:rPr>
              <w:t xml:space="preserve"> </w:t>
            </w:r>
            <w:r w:rsidR="00E03CC7"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d</w:t>
            </w:r>
            <w:r>
              <w:rPr>
                <w:b/>
                <w:spacing w:val="-1"/>
                <w:position w:val="1"/>
              </w:rPr>
              <w:t>d</w:t>
            </w:r>
            <w:r>
              <w:rPr>
                <w:b/>
                <w:position w:val="1"/>
              </w:rPr>
              <w:t>r</w:t>
            </w:r>
            <w:r>
              <w:rPr>
                <w:b/>
                <w:spacing w:val="3"/>
                <w:position w:val="1"/>
              </w:rPr>
              <w:t>e</w:t>
            </w:r>
            <w:r>
              <w:rPr>
                <w:b/>
                <w:spacing w:val="-1"/>
                <w:position w:val="1"/>
              </w:rPr>
              <w:t>ss</w:t>
            </w:r>
            <w:r>
              <w:rPr>
                <w:b/>
                <w:position w:val="1"/>
              </w:rPr>
              <w:t xml:space="preserve">:  </w:t>
            </w:r>
            <w:r>
              <w:rPr>
                <w:b/>
                <w:spacing w:val="49"/>
                <w:position w:val="1"/>
              </w:rPr>
              <w:t xml:space="preserve"> </w:t>
            </w:r>
          </w:p>
        </w:tc>
      </w:tr>
      <w:tr w:rsidR="00270448" w14:paraId="62A98D73" w14:textId="77777777">
        <w:trPr>
          <w:trHeight w:hRule="exact" w:val="262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3AB90" w14:textId="66A6913D" w:rsidR="00270448" w:rsidRDefault="00E03CC7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O</w:t>
            </w:r>
            <w:r w:rsidR="006B0E9E">
              <w:rPr>
                <w:b/>
                <w:position w:val="1"/>
              </w:rPr>
              <w:t>c</w:t>
            </w:r>
            <w:r w:rsidR="006B0E9E">
              <w:rPr>
                <w:b/>
                <w:spacing w:val="1"/>
                <w:position w:val="1"/>
              </w:rPr>
              <w:t>c</w:t>
            </w:r>
            <w:r w:rsidR="006B0E9E">
              <w:rPr>
                <w:b/>
                <w:position w:val="1"/>
              </w:rPr>
              <w:t>u</w:t>
            </w:r>
            <w:r w:rsidR="006B0E9E">
              <w:rPr>
                <w:b/>
                <w:spacing w:val="-1"/>
                <w:position w:val="1"/>
              </w:rPr>
              <w:t>p</w:t>
            </w:r>
            <w:r w:rsidR="006B0E9E">
              <w:rPr>
                <w:b/>
                <w:spacing w:val="1"/>
                <w:position w:val="1"/>
              </w:rPr>
              <w:t>at</w:t>
            </w:r>
            <w:r w:rsidR="006B0E9E">
              <w:rPr>
                <w:b/>
                <w:position w:val="1"/>
              </w:rPr>
              <w:t>i</w:t>
            </w:r>
            <w:r w:rsidR="006B0E9E">
              <w:rPr>
                <w:b/>
                <w:spacing w:val="1"/>
                <w:position w:val="1"/>
              </w:rPr>
              <w:t>o</w:t>
            </w:r>
            <w:r w:rsidR="006B0E9E">
              <w:rPr>
                <w:b/>
                <w:position w:val="1"/>
              </w:rPr>
              <w:t xml:space="preserve">n:   </w:t>
            </w:r>
            <w:r w:rsidR="006B0E9E">
              <w:rPr>
                <w:b/>
                <w:spacing w:val="4"/>
                <w:position w:val="1"/>
              </w:rPr>
              <w:t xml:space="preserve"> </w:t>
            </w:r>
          </w:p>
        </w:tc>
      </w:tr>
      <w:tr w:rsidR="00270448" w14:paraId="465CD30F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46253" w14:textId="2C8612FC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E</w:t>
            </w:r>
            <w:r>
              <w:rPr>
                <w:b/>
                <w:spacing w:val="-3"/>
                <w:position w:val="1"/>
              </w:rPr>
              <w:t>m</w:t>
            </w:r>
            <w:r>
              <w:rPr>
                <w:b/>
                <w:spacing w:val="2"/>
                <w:position w:val="1"/>
              </w:rPr>
              <w:t>p</w:t>
            </w:r>
            <w:r>
              <w:rPr>
                <w:b/>
                <w:position w:val="1"/>
              </w:rPr>
              <w:t>l</w:t>
            </w:r>
            <w:r>
              <w:rPr>
                <w:b/>
                <w:spacing w:val="1"/>
                <w:position w:val="1"/>
              </w:rPr>
              <w:t>oy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r</w:t>
            </w:r>
            <w:r>
              <w:rPr>
                <w:b/>
                <w:position w:val="1"/>
              </w:rPr>
              <w:t xml:space="preserve">:   </w:t>
            </w:r>
            <w:r>
              <w:rPr>
                <w:b/>
                <w:spacing w:val="7"/>
                <w:position w:val="1"/>
              </w:rPr>
              <w:t xml:space="preserve"> </w:t>
            </w:r>
          </w:p>
        </w:tc>
      </w:tr>
      <w:tr w:rsidR="00270448" w14:paraId="5F6E9A03" w14:textId="77777777">
        <w:trPr>
          <w:trHeight w:hRule="exact" w:val="259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9B62C" w14:textId="5E66521E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3"/>
                <w:position w:val="1"/>
              </w:rPr>
              <w:t>w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1"/>
                <w:position w:val="1"/>
              </w:rPr>
              <w:t xml:space="preserve"> </w:t>
            </w:r>
            <w:r>
              <w:rPr>
                <w:b/>
                <w:position w:val="1"/>
              </w:rPr>
              <w:t>le</w:t>
            </w:r>
            <w:r>
              <w:rPr>
                <w:b/>
                <w:spacing w:val="1"/>
                <w:position w:val="1"/>
              </w:rPr>
              <w:t>av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position w:val="1"/>
              </w:rPr>
              <w:t xml:space="preserve">a 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spacing w:val="3"/>
                <w:position w:val="1"/>
              </w:rPr>
              <w:t>e</w:t>
            </w:r>
            <w:r>
              <w:rPr>
                <w:b/>
                <w:spacing w:val="-1"/>
                <w:position w:val="1"/>
              </w:rPr>
              <w:t>ss</w:t>
            </w:r>
            <w:r>
              <w:rPr>
                <w:b/>
                <w:spacing w:val="1"/>
                <w:position w:val="1"/>
              </w:rPr>
              <w:t>ag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2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yo</w:t>
            </w:r>
            <w:r>
              <w:rPr>
                <w:b/>
                <w:position w:val="1"/>
              </w:rPr>
              <w:t>ur h</w:t>
            </w:r>
            <w:r>
              <w:rPr>
                <w:b/>
                <w:spacing w:val="3"/>
                <w:position w:val="1"/>
              </w:rPr>
              <w:t>o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2"/>
                <w:position w:val="1"/>
              </w:rPr>
              <w:t>p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 xml:space="preserve">ne?   </w:t>
            </w:r>
            <w:r>
              <w:rPr>
                <w:b/>
                <w:spacing w:val="1"/>
                <w:position w:val="1"/>
              </w:rPr>
              <w:t xml:space="preserve"> </w:t>
            </w:r>
          </w:p>
        </w:tc>
      </w:tr>
      <w:tr w:rsidR="00270448" w14:paraId="66AA618A" w14:textId="77777777">
        <w:trPr>
          <w:trHeight w:hRule="exact" w:val="262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751D0" w14:textId="6D71F7B7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3"/>
                <w:position w:val="1"/>
              </w:rPr>
              <w:t>w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1"/>
                <w:position w:val="1"/>
              </w:rPr>
              <w:t xml:space="preserve"> </w:t>
            </w:r>
            <w:r>
              <w:rPr>
                <w:b/>
                <w:position w:val="1"/>
              </w:rPr>
              <w:t>le</w:t>
            </w:r>
            <w:r>
              <w:rPr>
                <w:b/>
                <w:spacing w:val="1"/>
                <w:position w:val="1"/>
              </w:rPr>
              <w:t>av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position w:val="1"/>
              </w:rPr>
              <w:t xml:space="preserve">a 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spacing w:val="3"/>
                <w:position w:val="1"/>
              </w:rPr>
              <w:t>e</w:t>
            </w:r>
            <w:r>
              <w:rPr>
                <w:b/>
                <w:spacing w:val="-1"/>
                <w:position w:val="1"/>
              </w:rPr>
              <w:t>ss</w:t>
            </w:r>
            <w:r>
              <w:rPr>
                <w:b/>
                <w:spacing w:val="1"/>
                <w:position w:val="1"/>
              </w:rPr>
              <w:t>ag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2"/>
                <w:position w:val="1"/>
              </w:rPr>
              <w:t xml:space="preserve"> </w:t>
            </w:r>
            <w:r w:rsidR="00E03CC7">
              <w:rPr>
                <w:b/>
                <w:spacing w:val="-2"/>
                <w:position w:val="1"/>
              </w:rPr>
              <w:t>an</w:t>
            </w:r>
            <w:r>
              <w:rPr>
                <w:b/>
                <w:spacing w:val="1"/>
                <w:position w:val="1"/>
              </w:rPr>
              <w:t>ot</w:t>
            </w:r>
            <w:r>
              <w:rPr>
                <w:b/>
                <w:position w:val="1"/>
              </w:rPr>
              <w:t>her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 xml:space="preserve">ne?   </w:t>
            </w:r>
            <w:r>
              <w:rPr>
                <w:b/>
                <w:spacing w:val="3"/>
                <w:position w:val="1"/>
              </w:rPr>
              <w:t xml:space="preserve"> </w:t>
            </w:r>
          </w:p>
        </w:tc>
      </w:tr>
      <w:tr w:rsidR="00270448" w14:paraId="3A145959" w14:textId="77777777">
        <w:trPr>
          <w:trHeight w:hRule="exact" w:val="260"/>
        </w:trPr>
        <w:tc>
          <w:tcPr>
            <w:tcW w:w="10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CE830" w14:textId="0EF45189" w:rsidR="00270448" w:rsidRDefault="006B0E9E">
            <w:pPr>
              <w:spacing w:line="200" w:lineRule="exact"/>
              <w:ind w:left="7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  <w:position w:val="1"/>
              </w:rPr>
              <w:t>I</w:t>
            </w:r>
            <w:r>
              <w:rPr>
                <w:b/>
                <w:position w:val="1"/>
              </w:rPr>
              <w:t xml:space="preserve">f </w:t>
            </w:r>
            <w:r>
              <w:rPr>
                <w:b/>
                <w:spacing w:val="1"/>
                <w:position w:val="1"/>
              </w:rPr>
              <w:t>y</w:t>
            </w:r>
            <w:r>
              <w:rPr>
                <w:b/>
                <w:position w:val="1"/>
              </w:rPr>
              <w:t>es,</w:t>
            </w:r>
            <w:r>
              <w:rPr>
                <w:b/>
                <w:spacing w:val="-3"/>
                <w:position w:val="1"/>
              </w:rPr>
              <w:t xml:space="preserve"> </w:t>
            </w:r>
            <w:proofErr w:type="gramStart"/>
            <w:r>
              <w:rPr>
                <w:b/>
                <w:spacing w:val="1"/>
                <w:position w:val="1"/>
              </w:rPr>
              <w:t>ot</w:t>
            </w:r>
            <w:r>
              <w:rPr>
                <w:b/>
                <w:position w:val="1"/>
              </w:rPr>
              <w:t>her</w:t>
            </w:r>
            <w:proofErr w:type="gramEnd"/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ne</w:t>
            </w:r>
            <w:r>
              <w:rPr>
                <w:b/>
                <w:spacing w:val="-5"/>
                <w:position w:val="1"/>
              </w:rPr>
              <w:t xml:space="preserve"> 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 xml:space="preserve">.:  </w:t>
            </w:r>
            <w:r>
              <w:rPr>
                <w:b/>
                <w:spacing w:val="47"/>
                <w:position w:val="1"/>
              </w:rPr>
              <w:t xml:space="preserve"> </w:t>
            </w:r>
          </w:p>
        </w:tc>
      </w:tr>
    </w:tbl>
    <w:p w14:paraId="39B471FD" w14:textId="77777777" w:rsidR="00270448" w:rsidRDefault="00270448">
      <w:pPr>
        <w:spacing w:before="5" w:line="180" w:lineRule="exact"/>
        <w:rPr>
          <w:sz w:val="19"/>
          <w:szCs w:val="19"/>
        </w:rPr>
      </w:pPr>
    </w:p>
    <w:p w14:paraId="5A85DBC3" w14:textId="4C79AB86" w:rsidR="00270448" w:rsidRDefault="006B0E9E">
      <w:pPr>
        <w:spacing w:before="24" w:line="300" w:lineRule="exact"/>
        <w:ind w:left="158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EQ</w:t>
      </w:r>
      <w:r>
        <w:rPr>
          <w:b/>
          <w:spacing w:val="-1"/>
          <w:position w:val="-1"/>
          <w:sz w:val="28"/>
          <w:szCs w:val="28"/>
        </w:rPr>
        <w:t>U</w:t>
      </w:r>
      <w:r>
        <w:rPr>
          <w:b/>
          <w:position w:val="-1"/>
          <w:sz w:val="28"/>
          <w:szCs w:val="28"/>
        </w:rPr>
        <w:t>ESTED</w:t>
      </w:r>
      <w:r>
        <w:rPr>
          <w:b/>
          <w:spacing w:val="-1"/>
          <w:position w:val="-1"/>
          <w:sz w:val="28"/>
          <w:szCs w:val="28"/>
        </w:rPr>
        <w:t xml:space="preserve"> </w:t>
      </w:r>
      <w:r>
        <w:rPr>
          <w:b/>
          <w:position w:val="-1"/>
          <w:sz w:val="28"/>
          <w:szCs w:val="28"/>
        </w:rPr>
        <w:t>SE</w:t>
      </w:r>
      <w:r>
        <w:rPr>
          <w:b/>
          <w:spacing w:val="-2"/>
          <w:position w:val="-1"/>
          <w:sz w:val="28"/>
          <w:szCs w:val="28"/>
        </w:rPr>
        <w:t>R</w:t>
      </w:r>
      <w:r>
        <w:rPr>
          <w:b/>
          <w:spacing w:val="-1"/>
          <w:position w:val="-1"/>
          <w:sz w:val="28"/>
          <w:szCs w:val="28"/>
        </w:rPr>
        <w:t>V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spacing w:val="-1"/>
          <w:position w:val="-1"/>
          <w:sz w:val="28"/>
          <w:szCs w:val="28"/>
        </w:rPr>
        <w:t>C</w:t>
      </w:r>
      <w:r>
        <w:rPr>
          <w:b/>
          <w:position w:val="-1"/>
          <w:sz w:val="28"/>
          <w:szCs w:val="28"/>
        </w:rPr>
        <w:t>E IN</w:t>
      </w:r>
      <w:r>
        <w:rPr>
          <w:b/>
          <w:spacing w:val="-2"/>
          <w:position w:val="-1"/>
          <w:sz w:val="28"/>
          <w:szCs w:val="28"/>
        </w:rPr>
        <w:t>F</w:t>
      </w:r>
      <w:r>
        <w:rPr>
          <w:b/>
          <w:position w:val="-1"/>
          <w:sz w:val="28"/>
          <w:szCs w:val="28"/>
        </w:rPr>
        <w:t>O</w:t>
      </w:r>
      <w:r>
        <w:rPr>
          <w:b/>
          <w:spacing w:val="-1"/>
          <w:position w:val="-1"/>
          <w:sz w:val="28"/>
          <w:szCs w:val="28"/>
        </w:rPr>
        <w:t>RMA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ON</w:t>
      </w:r>
    </w:p>
    <w:p w14:paraId="5C4CB469" w14:textId="6024F343" w:rsidR="00270448" w:rsidRDefault="00CE0017">
      <w:pPr>
        <w:spacing w:line="200" w:lineRule="exact"/>
      </w:pPr>
      <w:r>
        <w:pict w14:anchorId="779B5A3B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8pt;margin-top:4.3pt;width:535.75pt;height:256pt;z-index:-251657728;mso-position-horizontal-relative:page" filled="f" stroked="f">
            <v:textbox style="mso-next-textbox:#_x0000_s1036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800"/>
                  </w:tblGrid>
                  <w:tr w:rsidR="00270448" w14:paraId="3CDEB9AA" w14:textId="77777777">
                    <w:trPr>
                      <w:trHeight w:hRule="exact" w:val="2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B5B692D" w14:textId="6039C39B" w:rsidR="00270448" w:rsidRDefault="006B0E9E">
                        <w:pPr>
                          <w:spacing w:before="9"/>
                          <w:ind w:left="7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Wh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eling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rv</w:t>
                        </w:r>
                        <w:r>
                          <w:rPr>
                            <w:b/>
                          </w:rPr>
                          <w:t>ice</w:t>
                        </w:r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)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q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</w:rPr>
                          <w:t>est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 xml:space="preserve">e?     </w:t>
                        </w:r>
                      </w:p>
                    </w:tc>
                  </w:tr>
                  <w:tr w:rsidR="00270448" w14:paraId="6A4616B3" w14:textId="77777777">
                    <w:trPr>
                      <w:trHeight w:hRule="exact" w:val="4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7859230" w14:textId="4DE8A938" w:rsidR="00270448" w:rsidRDefault="006B0E9E">
                        <w:pPr>
                          <w:spacing w:before="37" w:line="200" w:lineRule="exact"/>
                          <w:ind w:left="74" w:right="779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Are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ed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in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diti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fa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</w:rPr>
                          <w:t>o-</w:t>
                        </w:r>
                        <w:r>
                          <w:rPr>
                            <w:b/>
                            <w:spacing w:val="-2"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ce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elin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2"/>
                          </w:rPr>
                          <w:t>l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 c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bi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h?</w:t>
                        </w:r>
                        <w:r>
                          <w:rPr>
                            <w:b/>
                            <w:spacing w:val="4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6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-t</w:t>
                        </w:r>
                        <w:r>
                          <w:rPr>
                            <w:b/>
                            <w:spacing w:val="-1"/>
                          </w:rPr>
                          <w:t>o</w:t>
                        </w:r>
                        <w:r>
                          <w:rPr>
                            <w:b/>
                            <w:spacing w:val="1"/>
                          </w:rPr>
                          <w:t>-f</w:t>
                        </w:r>
                        <w:r>
                          <w:rPr>
                            <w:b/>
                            <w:spacing w:val="-1"/>
                          </w:rPr>
                          <w:t>a</w:t>
                        </w:r>
                        <w:r>
                          <w:rPr>
                            <w:b/>
                          </w:rPr>
                          <w:t>ce 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eling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</w:rPr>
                          <w:t>pen</w:t>
                        </w:r>
                        <w:r>
                          <w:rPr>
                            <w:b/>
                            <w:spacing w:val="1"/>
                          </w:rPr>
                          <w:t>d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ava</w:t>
                        </w:r>
                        <w:r>
                          <w:rPr>
                            <w:b/>
                          </w:rPr>
                          <w:t>il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bi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</w:rPr>
                          <w:t>it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 xml:space="preserve">.   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</w:p>
                    </w:tc>
                  </w:tr>
                  <w:tr w:rsidR="00270448" w14:paraId="76C3888A" w14:textId="77777777">
                    <w:trPr>
                      <w:trHeight w:hRule="exact" w:val="2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DE1B403" w14:textId="041A6417" w:rsidR="00270448" w:rsidRDefault="006B0E9E">
                        <w:pPr>
                          <w:spacing w:before="14" w:line="220" w:lineRule="exact"/>
                          <w:ind w:left="7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elin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pre</w:t>
                        </w:r>
                        <w:r>
                          <w:rPr>
                            <w:b/>
                            <w:spacing w:val="1"/>
                          </w:rPr>
                          <w:t>f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m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n</w:t>
                        </w:r>
                        <w:r>
                          <w:rPr>
                            <w:b/>
                          </w:rPr>
                          <w:t>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 xml:space="preserve">n?   </w:t>
                        </w:r>
                      </w:p>
                    </w:tc>
                  </w:tr>
                  <w:tr w:rsidR="00270448" w14:paraId="086B3AC1" w14:textId="77777777">
                    <w:trPr>
                      <w:trHeight w:hRule="exact" w:val="44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65A11D7" w14:textId="214B89EB" w:rsidR="00270448" w:rsidRDefault="006B0E9E">
                        <w:pPr>
                          <w:spacing w:before="29" w:line="218" w:lineRule="auto"/>
                          <w:ind w:left="74" w:right="308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Wh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</w:t>
                        </w:r>
                        <w:r>
                          <w:rPr>
                            <w:b/>
                            <w:spacing w:val="3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pt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2"/>
                          </w:rPr>
                          <w:t>a</w:t>
                        </w:r>
                        <w:r>
                          <w:rPr>
                            <w:b/>
                          </w:rPr>
                          <w:t>ct</w:t>
                        </w:r>
                        <w:r>
                          <w:rPr>
                            <w:b/>
                            <w:spacing w:val="-5"/>
                          </w:rPr>
                          <w:t xml:space="preserve"> 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 xml:space="preserve">e?   </w:t>
                        </w:r>
                        <w:r>
                          <w:rPr>
                            <w:b/>
                            <w:spacing w:val="4"/>
                          </w:rPr>
                          <w:t xml:space="preserve"> </w:t>
                        </w:r>
                      </w:p>
                    </w:tc>
                  </w:tr>
                  <w:tr w:rsidR="00270448" w14:paraId="30A87901" w14:textId="77777777">
                    <w:trPr>
                      <w:trHeight w:hRule="exact" w:val="64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0B62878" w14:textId="0C6826BB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q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  <w:spacing w:val="2"/>
                          </w:rPr>
                          <w:t>n</w:t>
                        </w:r>
                        <w:r>
                          <w:rPr>
                            <w:b/>
                          </w:rPr>
                          <w:t>ce</w:t>
                        </w:r>
                        <w:r>
                          <w:rPr>
                            <w:b/>
                            <w:spacing w:val="-1"/>
                          </w:rPr>
                          <w:t xml:space="preserve"> 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rv</w:t>
                        </w:r>
                        <w:r>
                          <w:rPr>
                            <w:b/>
                          </w:rPr>
                          <w:t>ices,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hy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2"/>
                          </w:rPr>
                          <w:t xml:space="preserve"> i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ed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eli</w:t>
                        </w:r>
                        <w:r>
                          <w:rPr>
                            <w:b/>
                            <w:spacing w:val="2"/>
                          </w:rPr>
                          <w:t>n</w:t>
                        </w:r>
                        <w:r>
                          <w:rPr>
                            <w:b/>
                          </w:rPr>
                          <w:t>g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 xml:space="preserve">her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 xml:space="preserve"> 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diti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fa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6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-to-</w:t>
                        </w:r>
                        <w:r>
                          <w:rPr>
                            <w:b/>
                            <w:spacing w:val="-2"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ce 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 w:rsidR="00E03CC7">
                          <w:rPr>
                            <w:b/>
                            <w:spacing w:val="-1"/>
                          </w:rPr>
                          <w:t>seling?</w:t>
                        </w:r>
                      </w:p>
                      <w:p w14:paraId="5C84B12C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7F85034F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33C1DB87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06DAFD98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0EF43D6A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45293397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7E24527B" w14:textId="77777777" w:rsidR="006B0E9E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b/>
                            <w:spacing w:val="-1"/>
                          </w:rPr>
                        </w:pPr>
                      </w:p>
                      <w:p w14:paraId="14B9A2D5" w14:textId="58ACF448" w:rsidR="00270448" w:rsidRDefault="006B0E9E">
                        <w:pPr>
                          <w:spacing w:before="28" w:line="216" w:lineRule="auto"/>
                          <w:ind w:left="74" w:right="338"/>
                          <w:jc w:val="both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eling</w:t>
                        </w:r>
                        <w:proofErr w:type="spellEnd"/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</w:rPr>
                          <w:t xml:space="preserve"> 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nt?   </w:t>
                        </w:r>
                        <w:r>
                          <w:rPr>
                            <w:b/>
                            <w:spacing w:val="27"/>
                          </w:rPr>
                          <w:t xml:space="preserve"> </w:t>
                        </w:r>
                      </w:p>
                    </w:tc>
                  </w:tr>
                  <w:tr w:rsidR="00270448" w14:paraId="72BB3190" w14:textId="77777777">
                    <w:trPr>
                      <w:trHeight w:hRule="exact" w:val="168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A36FAF9" w14:textId="77777777" w:rsidR="00270448" w:rsidRDefault="006B0E9E">
                        <w:pPr>
                          <w:spacing w:before="54"/>
                          <w:ind w:left="74"/>
                        </w:pP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3"/>
                          </w:rPr>
                          <w:t>c</w:t>
                        </w:r>
                        <w:r>
                          <w:rPr>
                            <w:b/>
                          </w:rPr>
                          <w:t>k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</w:rPr>
                          <w:t>perience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ith:</w:t>
                        </w:r>
                      </w:p>
                      <w:p w14:paraId="3A46F39B" w14:textId="0BC05F58" w:rsidR="00270448" w:rsidRDefault="006B0E9E">
                        <w:pPr>
                          <w:spacing w:before="32"/>
                          <w:ind w:left="422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Email                                         </w:t>
                        </w:r>
                        <w:r>
                          <w:rPr>
                            <w:rFonts w:ascii="Courier New" w:eastAsia="Courier New" w:hAnsi="Courier New" w:cs="Courier New"/>
                            <w:spacing w:val="49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>Instant Messaging / Chat</w:t>
                        </w:r>
                      </w:p>
                      <w:p w14:paraId="4EFC5048" w14:textId="77777777" w:rsidR="00270448" w:rsidRDefault="006B0E9E">
                        <w:pPr>
                          <w:spacing w:before="17"/>
                          <w:ind w:left="422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Encrypted email or chat                        </w:t>
                        </w:r>
                        <w:r>
                          <w:rPr>
                            <w:rFonts w:ascii="Courier New" w:eastAsia="Courier New" w:hAnsi="Courier New" w:cs="Courier New"/>
                            <w:spacing w:val="4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>Videoconferencing</w:t>
                        </w:r>
                      </w:p>
                      <w:p w14:paraId="40A0C53B" w14:textId="77777777" w:rsidR="00270448" w:rsidRDefault="006B0E9E">
                        <w:pPr>
                          <w:spacing w:before="17" w:line="258" w:lineRule="auto"/>
                          <w:ind w:left="422" w:right="78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Blogs                                          </w:t>
                        </w:r>
                        <w:r>
                          <w:rPr>
                            <w:rFonts w:ascii="Courier New" w:eastAsia="Courier New" w:hAnsi="Courier New" w:cs="Courier New"/>
                            <w:spacing w:val="4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Chat rooms with multiple people Bulletin Boards / Forums                                </w:t>
                        </w:r>
                        <w:r>
                          <w:rPr>
                            <w:rFonts w:ascii="Courier New" w:eastAsia="Courier New" w:hAnsi="Courier New" w:cs="Courier New"/>
                            <w:spacing w:val="4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Payment for items / services online Texting (mobile </w:t>
                        </w:r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device)   </w:t>
                        </w:r>
                        <w:proofErr w:type="gramEnd"/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                     </w:t>
                        </w:r>
                        <w:r>
                          <w:rPr>
                            <w:rFonts w:ascii="Courier New" w:eastAsia="Courier New" w:hAnsi="Courier New" w:cs="Courier New"/>
                            <w:spacing w:val="4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 xml:space="preserve">Social networks like Facebook or Twitter Gaming                                         </w:t>
                        </w:r>
                        <w:r>
                          <w:rPr>
                            <w:rFonts w:ascii="Courier New" w:eastAsia="Courier New" w:hAnsi="Courier New" w:cs="Courier New"/>
                            <w:spacing w:val="4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  <w:t>Second Life / Virtual Worlds</w:t>
                        </w:r>
                      </w:p>
                    </w:tc>
                  </w:tr>
                  <w:tr w:rsidR="00270448" w14:paraId="6BAD064A" w14:textId="77777777">
                    <w:trPr>
                      <w:trHeight w:hRule="exact" w:val="2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26945F2" w14:textId="3A929B9C" w:rsidR="00270448" w:rsidRDefault="006B0E9E">
                        <w:pPr>
                          <w:spacing w:before="16" w:line="220" w:lineRule="exact"/>
                          <w:ind w:left="7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Are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 PC</w:t>
                        </w:r>
                        <w:r w:rsidR="00E03CC7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4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c</w:t>
                        </w:r>
                        <w:r w:rsidR="00E03CC7">
                          <w:rPr>
                            <w:b/>
                          </w:rPr>
                          <w:t>, or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M</w:t>
                        </w:r>
                        <w:r>
                          <w:rPr>
                            <w:b/>
                            <w:spacing w:val="-1"/>
                          </w:rPr>
                          <w:t>o</w:t>
                        </w:r>
                        <w:r>
                          <w:rPr>
                            <w:b/>
                          </w:rPr>
                          <w:t>bi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2"/>
                          </w:rPr>
                          <w:t>v</w:t>
                        </w:r>
                        <w:r>
                          <w:rPr>
                            <w:b/>
                          </w:rPr>
                          <w:t>ice?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encr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2"/>
                          </w:rPr>
                          <w:t>t</w:t>
                        </w:r>
                        <w:r>
                          <w:rPr>
                            <w:b/>
                          </w:rPr>
                          <w:t>ed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el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</w:rPr>
                          <w:t>ng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rv</w:t>
                        </w:r>
                        <w:r>
                          <w:rPr>
                            <w:b/>
                          </w:rPr>
                          <w:t>ices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</w:rPr>
                          <w:t>ble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3"/>
                          </w:rPr>
                          <w:t>w</w:t>
                        </w:r>
                        <w:r>
                          <w:rPr>
                            <w:b/>
                          </w:rPr>
                          <w:t>ith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2"/>
                          </w:rPr>
                          <w:t>b</w:t>
                        </w:r>
                        <w:r>
                          <w:rPr>
                            <w:b/>
                          </w:rPr>
                          <w:t>ile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ic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 xml:space="preserve">)   </w:t>
                        </w:r>
                        <w:proofErr w:type="gramEnd"/>
                        <w:r>
                          <w:rPr>
                            <w:b/>
                            <w:spacing w:val="23"/>
                          </w:rPr>
                          <w:t xml:space="preserve"> </w:t>
                        </w:r>
                      </w:p>
                    </w:tc>
                  </w:tr>
                  <w:tr w:rsidR="00270448" w14:paraId="46CA629A" w14:textId="77777777">
                    <w:trPr>
                      <w:trHeight w:hRule="exact" w:val="2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7D7399E" w14:textId="495CEF7A" w:rsidR="00270448" w:rsidRDefault="006B0E9E">
                        <w:pPr>
                          <w:spacing w:before="17" w:line="220" w:lineRule="exact"/>
                          <w:ind w:left="7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Wh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ty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pla</w:t>
                        </w:r>
                        <w:r>
                          <w:rPr>
                            <w:b/>
                            <w:spacing w:val="-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</w:rPr>
                          <w:t>fo</w:t>
                        </w:r>
                        <w:r>
                          <w:rPr>
                            <w:b/>
                            <w:spacing w:val="3"/>
                          </w:rPr>
                          <w:t>r</w:t>
                        </w:r>
                        <w:r>
                          <w:rPr>
                            <w:b/>
                          </w:rPr>
                          <w:t>m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es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er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e?</w:t>
                        </w:r>
                      </w:p>
                    </w:tc>
                  </w:tr>
                  <w:tr w:rsidR="00270448" w14:paraId="686DA9C9" w14:textId="77777777">
                    <w:trPr>
                      <w:trHeight w:hRule="exact" w:val="2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D357F9E" w14:textId="77777777" w:rsidR="00270448" w:rsidRDefault="006B0E9E">
                        <w:pPr>
                          <w:spacing w:before="12"/>
                          <w:ind w:left="74"/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her,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2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ty</w:t>
                        </w:r>
                        <w:r>
                          <w:rPr>
                            <w:b/>
                          </w:rPr>
                          <w:t>pe?</w:t>
                        </w:r>
                      </w:p>
                    </w:tc>
                  </w:tr>
                  <w:tr w:rsidR="00270448" w14:paraId="697AC46C" w14:textId="77777777">
                    <w:trPr>
                      <w:trHeight w:hRule="exact" w:val="260"/>
                    </w:trPr>
                    <w:tc>
                      <w:tcPr>
                        <w:tcW w:w="10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217789B" w14:textId="40D1B4A1" w:rsidR="00270448" w:rsidRDefault="006B0E9E">
                        <w:pPr>
                          <w:spacing w:before="13" w:line="220" w:lineRule="exact"/>
                          <w:ind w:left="7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Wh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ty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internet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ess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av</w:t>
                        </w:r>
                        <w:r>
                          <w:rPr>
                            <w:b/>
                          </w:rPr>
                          <w:t xml:space="preserve">e?   </w:t>
                        </w:r>
                        <w:r>
                          <w:rPr>
                            <w:b/>
                            <w:spacing w:val="18"/>
                          </w:rPr>
                          <w:t xml:space="preserve"> </w:t>
                        </w:r>
                      </w:p>
                    </w:tc>
                  </w:tr>
                </w:tbl>
                <w:p w14:paraId="25CE5594" w14:textId="77777777" w:rsidR="00270448" w:rsidRDefault="00270448"/>
              </w:txbxContent>
            </v:textbox>
            <w10:wrap anchorx="page"/>
          </v:shape>
        </w:pict>
      </w:r>
    </w:p>
    <w:p w14:paraId="05B2018E" w14:textId="1E167F78" w:rsidR="00270448" w:rsidRDefault="00270448">
      <w:pPr>
        <w:spacing w:line="200" w:lineRule="exact"/>
      </w:pPr>
    </w:p>
    <w:p w14:paraId="18F25D29" w14:textId="77777777" w:rsidR="00270448" w:rsidRDefault="00270448">
      <w:pPr>
        <w:spacing w:line="200" w:lineRule="exact"/>
      </w:pPr>
    </w:p>
    <w:p w14:paraId="24ECA6B1" w14:textId="77777777" w:rsidR="00270448" w:rsidRDefault="00270448">
      <w:pPr>
        <w:spacing w:line="200" w:lineRule="exact"/>
      </w:pPr>
    </w:p>
    <w:p w14:paraId="25C3A201" w14:textId="77777777" w:rsidR="00270448" w:rsidRDefault="00270448">
      <w:pPr>
        <w:spacing w:line="200" w:lineRule="exact"/>
      </w:pPr>
    </w:p>
    <w:p w14:paraId="5D2AC1B3" w14:textId="77777777" w:rsidR="00270448" w:rsidRDefault="00270448">
      <w:pPr>
        <w:spacing w:line="200" w:lineRule="exact"/>
      </w:pPr>
    </w:p>
    <w:p w14:paraId="4C55D8DA" w14:textId="77777777" w:rsidR="00270448" w:rsidRDefault="00270448">
      <w:pPr>
        <w:spacing w:line="200" w:lineRule="exact"/>
      </w:pPr>
    </w:p>
    <w:p w14:paraId="146D0175" w14:textId="77777777" w:rsidR="00270448" w:rsidRDefault="00270448">
      <w:pPr>
        <w:spacing w:line="200" w:lineRule="exact"/>
      </w:pPr>
    </w:p>
    <w:p w14:paraId="34DDAC50" w14:textId="77777777" w:rsidR="00270448" w:rsidRDefault="00270448">
      <w:pPr>
        <w:spacing w:line="200" w:lineRule="exact"/>
      </w:pPr>
    </w:p>
    <w:p w14:paraId="3728457D" w14:textId="77777777" w:rsidR="00270448" w:rsidRDefault="00270448">
      <w:pPr>
        <w:spacing w:line="200" w:lineRule="exact"/>
      </w:pPr>
    </w:p>
    <w:p w14:paraId="1EFEB0BE" w14:textId="77777777" w:rsidR="00270448" w:rsidRDefault="00270448">
      <w:pPr>
        <w:spacing w:line="200" w:lineRule="exact"/>
      </w:pPr>
    </w:p>
    <w:p w14:paraId="2BCF24D1" w14:textId="77777777" w:rsidR="00270448" w:rsidRDefault="00270448">
      <w:pPr>
        <w:spacing w:line="200" w:lineRule="exact"/>
      </w:pPr>
    </w:p>
    <w:p w14:paraId="44C43DD1" w14:textId="77777777" w:rsidR="00270448" w:rsidRDefault="00270448">
      <w:pPr>
        <w:spacing w:line="200" w:lineRule="exact"/>
      </w:pPr>
    </w:p>
    <w:p w14:paraId="66B9E1A1" w14:textId="77777777" w:rsidR="00270448" w:rsidRDefault="00270448">
      <w:pPr>
        <w:spacing w:line="200" w:lineRule="exact"/>
      </w:pPr>
    </w:p>
    <w:p w14:paraId="0411D228" w14:textId="77777777" w:rsidR="00270448" w:rsidRDefault="00270448">
      <w:pPr>
        <w:spacing w:line="200" w:lineRule="exact"/>
      </w:pPr>
    </w:p>
    <w:p w14:paraId="3AB7F4E4" w14:textId="77777777" w:rsidR="00270448" w:rsidRDefault="00270448">
      <w:pPr>
        <w:spacing w:line="200" w:lineRule="exact"/>
      </w:pPr>
    </w:p>
    <w:p w14:paraId="3E3A96AF" w14:textId="77777777" w:rsidR="00270448" w:rsidRDefault="00270448">
      <w:pPr>
        <w:spacing w:line="200" w:lineRule="exact"/>
      </w:pPr>
    </w:p>
    <w:p w14:paraId="68B398D4" w14:textId="77777777" w:rsidR="00270448" w:rsidRDefault="00270448">
      <w:pPr>
        <w:spacing w:line="200" w:lineRule="exact"/>
      </w:pPr>
    </w:p>
    <w:p w14:paraId="4CFAF460" w14:textId="77777777" w:rsidR="00270448" w:rsidRDefault="00270448">
      <w:pPr>
        <w:spacing w:line="200" w:lineRule="exact"/>
      </w:pPr>
    </w:p>
    <w:p w14:paraId="527DEE46" w14:textId="77777777" w:rsidR="00270448" w:rsidRDefault="00270448">
      <w:pPr>
        <w:spacing w:line="200" w:lineRule="exact"/>
      </w:pPr>
    </w:p>
    <w:p w14:paraId="442AE6BF" w14:textId="77777777" w:rsidR="00270448" w:rsidRDefault="00270448">
      <w:pPr>
        <w:spacing w:before="2" w:line="200" w:lineRule="exact"/>
      </w:pPr>
    </w:p>
    <w:p w14:paraId="59BA10F0" w14:textId="77777777" w:rsidR="006B0E9E" w:rsidRDefault="006B0E9E">
      <w:pPr>
        <w:spacing w:before="24"/>
        <w:ind w:left="158"/>
        <w:rPr>
          <w:b/>
          <w:spacing w:val="1"/>
          <w:sz w:val="28"/>
          <w:szCs w:val="28"/>
        </w:rPr>
      </w:pPr>
    </w:p>
    <w:p w14:paraId="7F794FE3" w14:textId="77777777" w:rsidR="006B0E9E" w:rsidRDefault="006B0E9E">
      <w:pPr>
        <w:spacing w:before="24"/>
        <w:ind w:left="158"/>
        <w:rPr>
          <w:b/>
          <w:spacing w:val="1"/>
          <w:sz w:val="28"/>
          <w:szCs w:val="28"/>
        </w:rPr>
      </w:pPr>
    </w:p>
    <w:p w14:paraId="0C67CCAB" w14:textId="77777777" w:rsidR="006B0E9E" w:rsidRDefault="006B0E9E">
      <w:pPr>
        <w:spacing w:before="24"/>
        <w:ind w:left="158"/>
        <w:rPr>
          <w:b/>
          <w:spacing w:val="1"/>
          <w:sz w:val="28"/>
          <w:szCs w:val="28"/>
        </w:rPr>
      </w:pPr>
    </w:p>
    <w:p w14:paraId="3AD09A04" w14:textId="77777777" w:rsidR="006B0E9E" w:rsidRDefault="006B0E9E">
      <w:pPr>
        <w:spacing w:before="24"/>
        <w:ind w:left="158"/>
        <w:rPr>
          <w:b/>
          <w:spacing w:val="1"/>
          <w:sz w:val="28"/>
          <w:szCs w:val="28"/>
        </w:rPr>
      </w:pPr>
    </w:p>
    <w:p w14:paraId="3CE2F5C5" w14:textId="05236B1B" w:rsidR="00270448" w:rsidRDefault="00CE0017">
      <w:pPr>
        <w:spacing w:before="24"/>
        <w:ind w:left="158"/>
        <w:rPr>
          <w:sz w:val="28"/>
          <w:szCs w:val="28"/>
        </w:rPr>
      </w:pPr>
      <w:r>
        <w:pict w14:anchorId="1DE1830B">
          <v:group id="_x0000_s1032" style="position:absolute;left:0;text-align:left;margin-left:35.75pt;margin-top:16pt;width:540.5pt;height:26.5pt;z-index:-251658752;mso-position-horizontal-relative:page" coordorigin="715,320" coordsize="10810,530">
            <v:shape id="_x0000_s1035" style="position:absolute;left:720;top:325;width:10800;height:260" coordorigin="720,325" coordsize="10800,260" path="m720,585r10800,l11520,325,720,325r,260xe" filled="f" strokeweight=".5pt">
              <v:path arrowok="t"/>
            </v:shape>
            <v:shape id="_x0000_s1034" style="position:absolute;left:720;top:585;width:5400;height:260" coordorigin="720,585" coordsize="5400,260" path="m720,845r5400,l6120,585r-5400,l720,845xe" filled="f" strokeweight=".5pt">
              <v:path arrowok="t"/>
            </v:shape>
            <v:shape id="_x0000_s1033" style="position:absolute;left:6120;top:585;width:5400;height:260" coordorigin="6120,585" coordsize="5400,260" path="m6120,845r5400,l11520,585r-5400,l6120,845xe" filled="f" strokeweight=".5pt">
              <v:path arrowok="t"/>
            </v:shape>
            <w10:wrap anchorx="page"/>
          </v:group>
        </w:pict>
      </w:r>
      <w:r w:rsidR="006B0E9E">
        <w:rPr>
          <w:b/>
          <w:spacing w:val="1"/>
          <w:sz w:val="28"/>
          <w:szCs w:val="28"/>
        </w:rPr>
        <w:t>I</w:t>
      </w:r>
      <w:r w:rsidR="006B0E9E">
        <w:rPr>
          <w:b/>
          <w:sz w:val="28"/>
          <w:szCs w:val="28"/>
        </w:rPr>
        <w:t>N</w:t>
      </w:r>
      <w:r w:rsidR="006B0E9E">
        <w:rPr>
          <w:b/>
          <w:spacing w:val="-1"/>
          <w:sz w:val="28"/>
          <w:szCs w:val="28"/>
        </w:rPr>
        <w:t xml:space="preserve"> </w:t>
      </w:r>
      <w:r w:rsidR="006B0E9E">
        <w:rPr>
          <w:b/>
          <w:spacing w:val="-2"/>
          <w:sz w:val="28"/>
          <w:szCs w:val="28"/>
        </w:rPr>
        <w:t>C</w:t>
      </w:r>
      <w:r w:rsidR="006B0E9E">
        <w:rPr>
          <w:b/>
          <w:spacing w:val="-1"/>
          <w:sz w:val="28"/>
          <w:szCs w:val="28"/>
        </w:rPr>
        <w:t>A</w:t>
      </w:r>
      <w:r w:rsidR="006B0E9E">
        <w:rPr>
          <w:b/>
          <w:sz w:val="28"/>
          <w:szCs w:val="28"/>
        </w:rPr>
        <w:t xml:space="preserve">SE </w:t>
      </w:r>
      <w:r w:rsidR="006B0E9E">
        <w:rPr>
          <w:b/>
          <w:spacing w:val="-1"/>
          <w:sz w:val="28"/>
          <w:szCs w:val="28"/>
        </w:rPr>
        <w:t>O</w:t>
      </w:r>
      <w:r w:rsidR="006B0E9E">
        <w:rPr>
          <w:b/>
          <w:sz w:val="28"/>
          <w:szCs w:val="28"/>
        </w:rPr>
        <w:t>F</w:t>
      </w:r>
      <w:r w:rsidR="006B0E9E">
        <w:rPr>
          <w:b/>
          <w:spacing w:val="-1"/>
          <w:sz w:val="28"/>
          <w:szCs w:val="28"/>
        </w:rPr>
        <w:t xml:space="preserve"> </w:t>
      </w:r>
      <w:r w:rsidR="006B0E9E">
        <w:rPr>
          <w:b/>
          <w:sz w:val="28"/>
          <w:szCs w:val="28"/>
        </w:rPr>
        <w:t>E</w:t>
      </w:r>
      <w:r w:rsidR="006B0E9E">
        <w:rPr>
          <w:b/>
          <w:spacing w:val="-2"/>
          <w:sz w:val="28"/>
          <w:szCs w:val="28"/>
        </w:rPr>
        <w:t>M</w:t>
      </w:r>
      <w:r w:rsidR="006B0E9E">
        <w:rPr>
          <w:b/>
          <w:sz w:val="28"/>
          <w:szCs w:val="28"/>
        </w:rPr>
        <w:t>E</w:t>
      </w:r>
      <w:r w:rsidR="006B0E9E">
        <w:rPr>
          <w:b/>
          <w:spacing w:val="-1"/>
          <w:sz w:val="28"/>
          <w:szCs w:val="28"/>
        </w:rPr>
        <w:t>R</w:t>
      </w:r>
      <w:r w:rsidR="006B0E9E">
        <w:rPr>
          <w:b/>
          <w:sz w:val="28"/>
          <w:szCs w:val="28"/>
        </w:rPr>
        <w:t>GE</w:t>
      </w:r>
      <w:r w:rsidR="006B0E9E">
        <w:rPr>
          <w:b/>
          <w:spacing w:val="-1"/>
          <w:sz w:val="28"/>
          <w:szCs w:val="28"/>
        </w:rPr>
        <w:t>NC</w:t>
      </w:r>
      <w:r w:rsidR="006B0E9E">
        <w:rPr>
          <w:b/>
          <w:sz w:val="28"/>
          <w:szCs w:val="28"/>
        </w:rPr>
        <w:t>Y</w:t>
      </w:r>
    </w:p>
    <w:p w14:paraId="69FB4BDF" w14:textId="480B6778" w:rsidR="00270448" w:rsidRDefault="006B0E9E">
      <w:pPr>
        <w:spacing w:line="220" w:lineRule="exact"/>
        <w:ind w:left="199"/>
        <w:rPr>
          <w:rFonts w:ascii="Courier New" w:eastAsia="Courier New" w:hAnsi="Courier New" w:cs="Courier New"/>
          <w:sz w:val="18"/>
          <w:szCs w:val="18"/>
        </w:rPr>
      </w:pPr>
      <w:r>
        <w:rPr>
          <w:b/>
          <w:position w:val="1"/>
        </w:rPr>
        <w:t>Who</w:t>
      </w:r>
      <w:r>
        <w:rPr>
          <w:b/>
          <w:spacing w:val="-3"/>
          <w:position w:val="1"/>
        </w:rPr>
        <w:t xml:space="preserve"> </w:t>
      </w:r>
      <w:r>
        <w:rPr>
          <w:b/>
          <w:spacing w:val="-1"/>
          <w:position w:val="1"/>
        </w:rPr>
        <w:t>s</w:t>
      </w:r>
      <w:r>
        <w:rPr>
          <w:b/>
          <w:position w:val="1"/>
        </w:rPr>
        <w:t>h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u</w:t>
      </w:r>
      <w:r>
        <w:rPr>
          <w:b/>
          <w:spacing w:val="2"/>
          <w:position w:val="1"/>
        </w:rPr>
        <w:t>l</w:t>
      </w:r>
      <w:r>
        <w:rPr>
          <w:b/>
          <w:position w:val="1"/>
        </w:rPr>
        <w:t>d</w:t>
      </w:r>
      <w:r>
        <w:rPr>
          <w:b/>
          <w:spacing w:val="-6"/>
          <w:position w:val="1"/>
        </w:rPr>
        <w:t xml:space="preserve"> </w:t>
      </w:r>
      <w:r>
        <w:rPr>
          <w:b/>
          <w:position w:val="1"/>
        </w:rPr>
        <w:t>be</w:t>
      </w:r>
      <w:r>
        <w:rPr>
          <w:b/>
          <w:spacing w:val="-2"/>
          <w:position w:val="1"/>
        </w:rPr>
        <w:t xml:space="preserve"> </w:t>
      </w:r>
      <w:r>
        <w:rPr>
          <w:b/>
          <w:position w:val="1"/>
        </w:rPr>
        <w:t>c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nt</w:t>
      </w:r>
      <w:r>
        <w:rPr>
          <w:b/>
          <w:spacing w:val="2"/>
          <w:position w:val="1"/>
        </w:rPr>
        <w:t>a</w:t>
      </w:r>
      <w:r>
        <w:rPr>
          <w:b/>
          <w:position w:val="1"/>
        </w:rPr>
        <w:t>c</w:t>
      </w:r>
      <w:r>
        <w:rPr>
          <w:b/>
          <w:spacing w:val="1"/>
          <w:position w:val="1"/>
        </w:rPr>
        <w:t>t</w:t>
      </w:r>
      <w:r>
        <w:rPr>
          <w:b/>
          <w:position w:val="1"/>
        </w:rPr>
        <w:t>ed</w:t>
      </w:r>
      <w:r>
        <w:rPr>
          <w:b/>
          <w:spacing w:val="-8"/>
          <w:position w:val="1"/>
        </w:rPr>
        <w:t xml:space="preserve"> </w:t>
      </w:r>
      <w:r>
        <w:rPr>
          <w:b/>
          <w:position w:val="1"/>
        </w:rPr>
        <w:t>in</w:t>
      </w:r>
      <w:r>
        <w:rPr>
          <w:b/>
          <w:spacing w:val="-2"/>
          <w:position w:val="1"/>
        </w:rPr>
        <w:t xml:space="preserve"> </w:t>
      </w:r>
      <w:r>
        <w:rPr>
          <w:b/>
          <w:position w:val="1"/>
        </w:rPr>
        <w:t>c</w:t>
      </w:r>
      <w:r>
        <w:rPr>
          <w:b/>
          <w:spacing w:val="1"/>
          <w:position w:val="1"/>
        </w:rPr>
        <w:t>a</w:t>
      </w:r>
      <w:r>
        <w:rPr>
          <w:b/>
          <w:spacing w:val="-1"/>
          <w:position w:val="1"/>
        </w:rPr>
        <w:t>s</w:t>
      </w:r>
      <w:r>
        <w:rPr>
          <w:b/>
          <w:position w:val="1"/>
        </w:rPr>
        <w:t>e</w:t>
      </w:r>
      <w:r>
        <w:rPr>
          <w:b/>
          <w:spacing w:val="-3"/>
          <w:position w:val="1"/>
        </w:rPr>
        <w:t xml:space="preserve"> 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f</w:t>
      </w:r>
      <w:r>
        <w:rPr>
          <w:b/>
          <w:spacing w:val="-1"/>
          <w:position w:val="1"/>
        </w:rPr>
        <w:t xml:space="preserve"> </w:t>
      </w:r>
      <w:r>
        <w:rPr>
          <w:b/>
          <w:spacing w:val="3"/>
          <w:position w:val="1"/>
        </w:rPr>
        <w:t>e</w:t>
      </w:r>
      <w:r>
        <w:rPr>
          <w:b/>
          <w:spacing w:val="-5"/>
          <w:position w:val="1"/>
        </w:rPr>
        <w:t>m</w:t>
      </w:r>
      <w:r>
        <w:rPr>
          <w:b/>
          <w:position w:val="1"/>
        </w:rPr>
        <w:t>e</w:t>
      </w:r>
      <w:r>
        <w:rPr>
          <w:b/>
          <w:spacing w:val="1"/>
          <w:position w:val="1"/>
        </w:rPr>
        <w:t>rg</w:t>
      </w:r>
      <w:r>
        <w:rPr>
          <w:b/>
          <w:position w:val="1"/>
        </w:rPr>
        <w:t>enc</w:t>
      </w:r>
      <w:r>
        <w:rPr>
          <w:b/>
          <w:spacing w:val="1"/>
          <w:position w:val="1"/>
        </w:rPr>
        <w:t>y</w:t>
      </w:r>
      <w:r>
        <w:rPr>
          <w:b/>
          <w:position w:val="1"/>
        </w:rPr>
        <w:t xml:space="preserve">?  </w:t>
      </w:r>
      <w:r>
        <w:rPr>
          <w:b/>
          <w:spacing w:val="45"/>
          <w:position w:val="1"/>
        </w:rPr>
        <w:t xml:space="preserve"> </w:t>
      </w:r>
    </w:p>
    <w:p w14:paraId="689AAAE3" w14:textId="0BCB6B3B" w:rsidR="00270448" w:rsidRDefault="006B0E9E">
      <w:pPr>
        <w:spacing w:before="23"/>
        <w:ind w:left="199"/>
        <w:rPr>
          <w:rFonts w:ascii="Courier New" w:eastAsia="Courier New" w:hAnsi="Courier New" w:cs="Courier New"/>
          <w:sz w:val="18"/>
          <w:szCs w:val="18"/>
        </w:rPr>
        <w:sectPr w:rsidR="00270448">
          <w:type w:val="continuous"/>
          <w:pgSz w:w="12240" w:h="15840"/>
          <w:pgMar w:top="660" w:right="620" w:bottom="280" w:left="600" w:header="720" w:footer="720" w:gutter="0"/>
          <w:cols w:space="720"/>
        </w:sectPr>
      </w:pPr>
      <w:r>
        <w:rPr>
          <w:b/>
        </w:rPr>
        <w:t>Rel</w:t>
      </w:r>
      <w:r>
        <w:rPr>
          <w:b/>
          <w:spacing w:val="1"/>
        </w:rPr>
        <w:t>at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1"/>
        </w:rPr>
        <w:t>s</w:t>
      </w:r>
      <w:r>
        <w:rPr>
          <w:b/>
        </w:rPr>
        <w:t>hip</w:t>
      </w:r>
      <w:r>
        <w:rPr>
          <w:b/>
          <w:spacing w:val="-1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p</w:t>
      </w:r>
      <w:r>
        <w:rPr>
          <w:b/>
          <w:spacing w:val="1"/>
        </w:rPr>
        <w:t>at</w:t>
      </w:r>
      <w:r>
        <w:rPr>
          <w:b/>
        </w:rPr>
        <w:t>ient</w:t>
      </w:r>
      <w:r w:rsidRPr="00E37B6D">
        <w:rPr>
          <w:b/>
        </w:rPr>
        <w:t xml:space="preserve">:   </w:t>
      </w:r>
      <w:r w:rsidRPr="00E37B6D">
        <w:rPr>
          <w:b/>
          <w:spacing w:val="5"/>
        </w:rPr>
        <w:t xml:space="preserve"> </w:t>
      </w:r>
      <w:r>
        <w:rPr>
          <w:rFonts w:ascii="Courier New" w:eastAsia="Courier New" w:hAnsi="Courier New" w:cs="Courier New"/>
          <w:sz w:val="18"/>
          <w:szCs w:val="18"/>
        </w:rPr>
        <w:t xml:space="preserve">             </w:t>
      </w:r>
      <w:r>
        <w:rPr>
          <w:rFonts w:ascii="Courier New" w:eastAsia="Courier New" w:hAnsi="Courier New" w:cs="Courier New"/>
          <w:spacing w:val="68"/>
          <w:sz w:val="18"/>
          <w:szCs w:val="18"/>
        </w:rPr>
        <w:t xml:space="preserve"> </w:t>
      </w:r>
      <w:r>
        <w:rPr>
          <w:b/>
          <w:spacing w:val="1"/>
        </w:rPr>
        <w:t>H</w:t>
      </w:r>
      <w:r>
        <w:rPr>
          <w:b/>
          <w:spacing w:val="3"/>
        </w:rPr>
        <w:t>o</w:t>
      </w:r>
      <w:r>
        <w:rPr>
          <w:b/>
          <w:spacing w:val="-5"/>
        </w:rPr>
        <w:t>m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h</w:t>
      </w:r>
      <w:r>
        <w:rPr>
          <w:b/>
          <w:spacing w:val="1"/>
        </w:rPr>
        <w:t>o</w:t>
      </w:r>
      <w:r>
        <w:rPr>
          <w:b/>
        </w:rPr>
        <w:t>ne</w:t>
      </w:r>
      <w:r>
        <w:rPr>
          <w:b/>
          <w:spacing w:val="-2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 xml:space="preserve">.:  </w:t>
      </w:r>
      <w:r>
        <w:rPr>
          <w:b/>
          <w:spacing w:val="49"/>
        </w:rPr>
        <w:t xml:space="preserve"> </w:t>
      </w:r>
      <w:bookmarkStart w:id="0" w:name="_GoBack"/>
      <w:bookmarkEnd w:id="0"/>
    </w:p>
    <w:p w14:paraId="109AB07E" w14:textId="77777777" w:rsidR="00270448" w:rsidRDefault="00270448">
      <w:pPr>
        <w:spacing w:line="200" w:lineRule="exact"/>
      </w:pPr>
    </w:p>
    <w:p w14:paraId="19718613" w14:textId="77777777" w:rsidR="00270448" w:rsidRDefault="00270448">
      <w:pPr>
        <w:spacing w:before="11" w:line="260" w:lineRule="exact"/>
        <w:rPr>
          <w:sz w:val="26"/>
          <w:szCs w:val="26"/>
        </w:rPr>
      </w:pPr>
    </w:p>
    <w:p w14:paraId="33315880" w14:textId="77777777" w:rsidR="00270448" w:rsidRDefault="00CE0017">
      <w:pPr>
        <w:spacing w:before="24"/>
        <w:ind w:left="161"/>
        <w:rPr>
          <w:sz w:val="28"/>
          <w:szCs w:val="28"/>
        </w:rPr>
      </w:pPr>
      <w:r>
        <w:pict w14:anchorId="6F6D0F57">
          <v:group id="_x0000_s1030" style="position:absolute;left:0;text-align:left;margin-left:21.75pt;margin-top:14.9pt;width:540pt;height:13pt;z-index:-251656704;mso-position-horizontal-relative:page" coordorigin="720,328" coordsize="10800,260">
            <v:shape id="_x0000_s1031" style="position:absolute;left:720;top:328;width:10800;height:260" coordorigin="720,328" coordsize="10800,260" path="m720,588r10800,l11520,328,720,328r,260xe" filled="f" strokeweight=".5pt">
              <v:path arrowok="t"/>
            </v:shape>
            <w10:wrap anchorx="page"/>
          </v:group>
        </w:pict>
      </w:r>
      <w:r w:rsidR="006B0E9E">
        <w:rPr>
          <w:b/>
          <w:spacing w:val="1"/>
          <w:sz w:val="28"/>
          <w:szCs w:val="28"/>
        </w:rPr>
        <w:t>I</w:t>
      </w:r>
      <w:r w:rsidR="006B0E9E">
        <w:rPr>
          <w:b/>
          <w:sz w:val="28"/>
          <w:szCs w:val="28"/>
        </w:rPr>
        <w:t>N</w:t>
      </w:r>
      <w:r w:rsidR="006B0E9E">
        <w:rPr>
          <w:b/>
          <w:spacing w:val="-1"/>
          <w:sz w:val="28"/>
          <w:szCs w:val="28"/>
        </w:rPr>
        <w:t xml:space="preserve"> </w:t>
      </w:r>
      <w:r w:rsidR="006B0E9E">
        <w:rPr>
          <w:b/>
          <w:spacing w:val="-2"/>
          <w:sz w:val="28"/>
          <w:szCs w:val="28"/>
        </w:rPr>
        <w:t>C</w:t>
      </w:r>
      <w:r w:rsidR="006B0E9E">
        <w:rPr>
          <w:b/>
          <w:spacing w:val="-1"/>
          <w:sz w:val="28"/>
          <w:szCs w:val="28"/>
        </w:rPr>
        <w:t>A</w:t>
      </w:r>
      <w:r w:rsidR="006B0E9E">
        <w:rPr>
          <w:b/>
          <w:sz w:val="28"/>
          <w:szCs w:val="28"/>
        </w:rPr>
        <w:t xml:space="preserve">SE </w:t>
      </w:r>
      <w:r w:rsidR="006B0E9E">
        <w:rPr>
          <w:b/>
          <w:spacing w:val="-1"/>
          <w:sz w:val="28"/>
          <w:szCs w:val="28"/>
        </w:rPr>
        <w:t>O</w:t>
      </w:r>
      <w:r w:rsidR="006B0E9E">
        <w:rPr>
          <w:b/>
          <w:sz w:val="28"/>
          <w:szCs w:val="28"/>
        </w:rPr>
        <w:t>F</w:t>
      </w:r>
      <w:r w:rsidR="006B0E9E">
        <w:rPr>
          <w:b/>
          <w:spacing w:val="-1"/>
          <w:sz w:val="28"/>
          <w:szCs w:val="28"/>
        </w:rPr>
        <w:t xml:space="preserve"> </w:t>
      </w:r>
      <w:r w:rsidR="006B0E9E">
        <w:rPr>
          <w:b/>
          <w:sz w:val="28"/>
          <w:szCs w:val="28"/>
        </w:rPr>
        <w:t>E</w:t>
      </w:r>
      <w:r w:rsidR="006B0E9E">
        <w:rPr>
          <w:b/>
          <w:spacing w:val="-2"/>
          <w:sz w:val="28"/>
          <w:szCs w:val="28"/>
        </w:rPr>
        <w:t>M</w:t>
      </w:r>
      <w:r w:rsidR="006B0E9E">
        <w:rPr>
          <w:b/>
          <w:sz w:val="28"/>
          <w:szCs w:val="28"/>
        </w:rPr>
        <w:t>E</w:t>
      </w:r>
      <w:r w:rsidR="006B0E9E">
        <w:rPr>
          <w:b/>
          <w:spacing w:val="-1"/>
          <w:sz w:val="28"/>
          <w:szCs w:val="28"/>
        </w:rPr>
        <w:t>R</w:t>
      </w:r>
      <w:r w:rsidR="006B0E9E">
        <w:rPr>
          <w:b/>
          <w:sz w:val="28"/>
          <w:szCs w:val="28"/>
        </w:rPr>
        <w:t>GE</w:t>
      </w:r>
      <w:r w:rsidR="006B0E9E">
        <w:rPr>
          <w:b/>
          <w:spacing w:val="-1"/>
          <w:sz w:val="28"/>
          <w:szCs w:val="28"/>
        </w:rPr>
        <w:t>NC</w:t>
      </w:r>
      <w:r w:rsidR="006B0E9E">
        <w:rPr>
          <w:b/>
          <w:sz w:val="28"/>
          <w:szCs w:val="28"/>
        </w:rPr>
        <w:t>Y</w:t>
      </w:r>
    </w:p>
    <w:p w14:paraId="071CF8ED" w14:textId="6A8B1D6F" w:rsidR="00270448" w:rsidRDefault="006B0E9E">
      <w:pPr>
        <w:spacing w:line="220" w:lineRule="exact"/>
        <w:ind w:left="199"/>
        <w:rPr>
          <w:rFonts w:ascii="Courier New" w:eastAsia="Courier New" w:hAnsi="Courier New" w:cs="Courier New"/>
          <w:sz w:val="18"/>
          <w:szCs w:val="18"/>
        </w:rPr>
      </w:pPr>
      <w:r>
        <w:rPr>
          <w:b/>
          <w:position w:val="1"/>
        </w:rPr>
        <w:t>W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rk</w:t>
      </w:r>
      <w:r>
        <w:rPr>
          <w:b/>
          <w:spacing w:val="-5"/>
          <w:position w:val="1"/>
        </w:rPr>
        <w:t xml:space="preserve"> </w:t>
      </w:r>
      <w:r>
        <w:rPr>
          <w:b/>
          <w:position w:val="1"/>
        </w:rPr>
        <w:t>p</w:t>
      </w:r>
      <w:r>
        <w:rPr>
          <w:b/>
          <w:spacing w:val="-1"/>
          <w:position w:val="1"/>
        </w:rPr>
        <w:t>h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>ne</w:t>
      </w:r>
      <w:r>
        <w:rPr>
          <w:b/>
          <w:spacing w:val="-5"/>
          <w:position w:val="1"/>
        </w:rPr>
        <w:t xml:space="preserve"> </w:t>
      </w:r>
      <w:r>
        <w:rPr>
          <w:b/>
          <w:position w:val="1"/>
        </w:rPr>
        <w:t>n</w:t>
      </w:r>
      <w:r>
        <w:rPr>
          <w:b/>
          <w:spacing w:val="1"/>
          <w:position w:val="1"/>
        </w:rPr>
        <w:t>o</w:t>
      </w:r>
      <w:r>
        <w:rPr>
          <w:b/>
          <w:position w:val="1"/>
        </w:rPr>
        <w:t xml:space="preserve">.:   </w:t>
      </w:r>
      <w:r>
        <w:rPr>
          <w:b/>
          <w:spacing w:val="11"/>
          <w:position w:val="1"/>
        </w:rPr>
        <w:t xml:space="preserve"> </w:t>
      </w:r>
    </w:p>
    <w:p w14:paraId="7D864814" w14:textId="77777777" w:rsidR="00270448" w:rsidRDefault="00270448">
      <w:pPr>
        <w:spacing w:before="1" w:line="260" w:lineRule="exact"/>
        <w:rPr>
          <w:sz w:val="26"/>
          <w:szCs w:val="26"/>
        </w:rPr>
      </w:pPr>
    </w:p>
    <w:p w14:paraId="23881902" w14:textId="77777777" w:rsidR="00270448" w:rsidRDefault="00CE0017">
      <w:pPr>
        <w:ind w:left="161"/>
        <w:rPr>
          <w:sz w:val="28"/>
          <w:szCs w:val="28"/>
        </w:rPr>
        <w:sectPr w:rsidR="00270448">
          <w:headerReference w:type="default" r:id="rId8"/>
          <w:pgSz w:w="12240" w:h="15840"/>
          <w:pgMar w:top="620" w:right="600" w:bottom="280" w:left="600" w:header="350" w:footer="0" w:gutter="0"/>
          <w:pgNumType w:start="2"/>
          <w:cols w:space="720"/>
        </w:sectPr>
      </w:pPr>
      <w:r>
        <w:pict w14:anchorId="45F26E59">
          <v:shape id="_x0000_s1029" type="#_x0000_t202" style="position:absolute;left:0;text-align:left;margin-left:35.25pt;margin-top:15.2pt;width:540.95pt;height:648.5pt;z-index:-25165568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00"/>
                    <w:gridCol w:w="5402"/>
                  </w:tblGrid>
                  <w:tr w:rsidR="00270448" w14:paraId="240EB747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F7CA0B" w14:textId="61B1EC0D" w:rsidR="00270448" w:rsidRDefault="006B0E9E">
                        <w:pPr>
                          <w:spacing w:before="8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er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been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ea</w:t>
                        </w:r>
                        <w:r>
                          <w:rPr>
                            <w:b/>
                            <w:spacing w:val="-2"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ith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a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her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pi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u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el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 xml:space="preserve">?   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</w:p>
                    </w:tc>
                  </w:tr>
                  <w:tr w:rsidR="00270448" w14:paraId="22ADEA01" w14:textId="77777777">
                    <w:trPr>
                      <w:trHeight w:hRule="exact" w:val="43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399E9DF" w14:textId="01B9A02B" w:rsidR="00270448" w:rsidRDefault="006B0E9E">
                        <w:pPr>
                          <w:spacing w:before="24" w:line="221" w:lineRule="auto"/>
                          <w:ind w:left="73" w:right="425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hen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3"/>
                          </w:rPr>
                          <w:t>w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2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ed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bl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)</w:t>
                        </w:r>
                        <w:r>
                          <w:rPr>
                            <w:b/>
                          </w:rPr>
                          <w:t xml:space="preserve">?  </w:t>
                        </w:r>
                        <w:r>
                          <w:rPr>
                            <w:b/>
                            <w:spacing w:val="49"/>
                          </w:rPr>
                          <w:t xml:space="preserve"> </w:t>
                        </w:r>
                      </w:p>
                    </w:tc>
                  </w:tr>
                  <w:tr w:rsidR="00270448" w14:paraId="0E39EED3" w14:textId="77777777">
                    <w:trPr>
                      <w:trHeight w:hRule="exact" w:val="262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4F6E19D" w14:textId="4942453F" w:rsidR="00270448" w:rsidRDefault="006B0E9E">
                        <w:pPr>
                          <w:spacing w:before="9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Wh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ult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ea</w:t>
                        </w:r>
                        <w:r>
                          <w:rPr>
                            <w:b/>
                            <w:spacing w:val="3"/>
                          </w:rPr>
                          <w:t>t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en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 xml:space="preserve">?   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</w:p>
                    </w:tc>
                  </w:tr>
                  <w:tr w:rsidR="00270448" w14:paraId="0EE89E6A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F8BBD43" w14:textId="14F4E9C9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Are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being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eat</w:t>
                        </w:r>
                        <w:r>
                          <w:rPr>
                            <w:b/>
                          </w:rPr>
                          <w:t>ed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</w:rPr>
                          <w:t xml:space="preserve"> t</w:t>
                        </w:r>
                        <w:r>
                          <w:rPr>
                            <w:b/>
                          </w:rPr>
                          <w:t>her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pi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ns</w:t>
                        </w:r>
                        <w:r>
                          <w:rPr>
                            <w:b/>
                          </w:rPr>
                          <w:t>el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r,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2"/>
                          </w:rPr>
                          <w:t>h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rist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 xml:space="preserve">?   </w:t>
                        </w:r>
                        <w:r>
                          <w:rPr>
                            <w:b/>
                            <w:spacing w:val="10"/>
                          </w:rPr>
                          <w:t xml:space="preserve"> </w:t>
                        </w:r>
                      </w:p>
                    </w:tc>
                  </w:tr>
                  <w:tr w:rsidR="00270448" w14:paraId="093B7ED9" w14:textId="77777777">
                    <w:trPr>
                      <w:trHeight w:hRule="exact" w:val="461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D1211A4" w14:textId="12B991B9" w:rsidR="00270448" w:rsidRDefault="006B0E9E">
                        <w:pPr>
                          <w:spacing w:before="32" w:line="200" w:lineRule="exact"/>
                          <w:ind w:left="73" w:right="16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Are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</w:rPr>
                          <w:t>perienc</w:t>
                        </w:r>
                        <w:r>
                          <w:rPr>
                            <w:b/>
                            <w:spacing w:val="3"/>
                          </w:rPr>
                          <w:t>i</w:t>
                        </w:r>
                        <w:r>
                          <w:rPr>
                            <w:b/>
                          </w:rPr>
                          <w:t>ng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ne</w:t>
                        </w:r>
                        <w:r>
                          <w:rPr>
                            <w:b/>
                            <w:spacing w:val="1"/>
                          </w:rPr>
                          <w:t>gat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“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3"/>
                          </w:rPr>
                          <w:t>y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pt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</w:rPr>
                          <w:t>m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”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proofErr w:type="gramEnd"/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.g</w:t>
                        </w:r>
                        <w:r>
                          <w:rPr>
                            <w:b/>
                          </w:rPr>
                          <w:t>.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g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</w:rPr>
                          <w:t>x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</w:rPr>
                          <w:t>pres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d,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d,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f</w:t>
                        </w:r>
                        <w:r>
                          <w:rPr>
                            <w:b/>
                            <w:w w:val="99"/>
                          </w:rPr>
                          <w:t>ru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t</w:t>
                        </w:r>
                        <w:r>
                          <w:rPr>
                            <w:b/>
                            <w:w w:val="99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at</w:t>
                        </w:r>
                        <w:r>
                          <w:rPr>
                            <w:b/>
                            <w:w w:val="99"/>
                          </w:rPr>
                          <w:t>e</w:t>
                        </w:r>
                        <w:r>
                          <w:rPr>
                            <w:b/>
                            <w:spacing w:val="-3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d, </w:t>
                        </w:r>
                        <w:proofErr w:type="spellStart"/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c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?  </w:t>
                        </w:r>
                      </w:p>
                    </w:tc>
                  </w:tr>
                  <w:tr w:rsidR="00270448" w14:paraId="5E3E921F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A7DFC22" w14:textId="5DB1E852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</w:rPr>
                          <w:t xml:space="preserve"> 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uld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3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pt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 xml:space="preserve">?  </w:t>
                        </w:r>
                      </w:p>
                    </w:tc>
                  </w:tr>
                  <w:tr w:rsidR="00270448" w14:paraId="28C8D544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1788D13" w14:textId="0D2A7021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Wh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lr</w:t>
                        </w:r>
                        <w:r>
                          <w:rPr>
                            <w:b/>
                            <w:spacing w:val="-2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dy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ried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bl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 xml:space="preserve">?   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</w:p>
                    </w:tc>
                  </w:tr>
                  <w:tr w:rsidR="00270448" w14:paraId="7272497A" w14:textId="77777777">
                    <w:trPr>
                      <w:trHeight w:hRule="exact" w:val="442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BAA507E" w14:textId="43ACE9E9" w:rsidR="006B0E9E" w:rsidRDefault="006B0E9E" w:rsidP="006B0E9E">
                        <w:pPr>
                          <w:spacing w:before="11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ried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yt</w:t>
                        </w:r>
                        <w:r>
                          <w:rPr>
                            <w:b/>
                          </w:rPr>
                          <w:t>hi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g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2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</w:rPr>
                          <w:t>E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help?   </w:t>
                        </w:r>
                        <w:r>
                          <w:rPr>
                            <w:b/>
                            <w:spacing w:val="9"/>
                          </w:rPr>
                          <w:t xml:space="preserve"> </w:t>
                        </w:r>
                      </w:p>
                      <w:p w14:paraId="0FDED3DC" w14:textId="301C4967" w:rsidR="00270448" w:rsidRDefault="00270448">
                        <w:pPr>
                          <w:spacing w:line="18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70448" w14:paraId="4DCB540C" w14:textId="77777777">
                    <w:trPr>
                      <w:trHeight w:hRule="exact" w:val="260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579D41E" w14:textId="35118371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Are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curr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ntly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  <w:spacing w:val="-3"/>
                          </w:rPr>
                          <w:t>k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>ch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pic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2"/>
                          </w:rPr>
                          <w:t>d</w:t>
                        </w:r>
                        <w:r>
                          <w:rPr>
                            <w:b/>
                          </w:rPr>
                          <w:t>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.g</w:t>
                        </w:r>
                        <w:r>
                          <w:rPr>
                            <w:b/>
                          </w:rPr>
                          <w:t>.,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8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-</w:t>
                        </w:r>
                        <w:r>
                          <w:rPr>
                            <w:b/>
                          </w:rPr>
                          <w:t>depres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nts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</w:rPr>
                          <w:t>x</w:t>
                        </w:r>
                        <w:r>
                          <w:rPr>
                            <w:b/>
                          </w:rPr>
                          <w:t>ie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edic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 xml:space="preserve">n)?   </w:t>
                        </w:r>
                      </w:p>
                    </w:tc>
                  </w:tr>
                  <w:tr w:rsidR="00270448" w14:paraId="7812EAF3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C641F56" w14:textId="7BEC643B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ty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 d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to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2"/>
                          </w:rPr>
                          <w:t>r</w:t>
                        </w:r>
                        <w:r>
                          <w:rPr>
                            <w:b/>
                          </w:rPr>
                          <w:t>escribed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 xml:space="preserve">?    </w:t>
                        </w:r>
                        <w:r>
                          <w:rPr>
                            <w:b/>
                            <w:spacing w:val="12"/>
                          </w:rPr>
                          <w:t xml:space="preserve"> </w:t>
                        </w:r>
                      </w:p>
                    </w:tc>
                  </w:tr>
                  <w:tr w:rsidR="00270448" w14:paraId="22E97932" w14:textId="77777777" w:rsidTr="006B0E9E">
                    <w:trPr>
                      <w:trHeight w:hRule="exact" w:val="354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8CC5BC6" w14:textId="7710DAA6" w:rsidR="00270448" w:rsidRDefault="006B0E9E">
                        <w:pPr>
                          <w:spacing w:before="9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  <w:spacing w:val="-3"/>
                          </w:rPr>
                          <w:t>k</w:t>
                        </w:r>
                        <w:r>
                          <w:rPr>
                            <w:b/>
                          </w:rPr>
                          <w:t>en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>ch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pic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dic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3"/>
                          </w:rPr>
                          <w:t>t</w:t>
                        </w:r>
                        <w:r>
                          <w:rPr>
                            <w:b/>
                          </w:rPr>
                          <w:t xml:space="preserve">?   </w:t>
                        </w:r>
                        <w:r>
                          <w:rPr>
                            <w:b/>
                            <w:spacing w:val="9"/>
                          </w:rPr>
                          <w:t xml:space="preserve"> </w:t>
                        </w:r>
                      </w:p>
                    </w:tc>
                  </w:tr>
                  <w:tr w:rsidR="00270448" w14:paraId="04D294CA" w14:textId="77777777">
                    <w:trPr>
                      <w:trHeight w:hRule="exact" w:val="758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1DB4AD4" w14:textId="77777777" w:rsidR="00270448" w:rsidRDefault="006B0E9E">
                        <w:pPr>
                          <w:spacing w:before="74" w:line="200" w:lineRule="exact"/>
                          <w:ind w:left="34" w:right="250"/>
                        </w:pP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 xml:space="preserve">ll 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edic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ns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  <w:spacing w:val="-3"/>
                          </w:rPr>
                          <w:t>k</w:t>
                        </w:r>
                        <w:r>
                          <w:rPr>
                            <w:b/>
                          </w:rPr>
                          <w:t>ing,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incl</w:t>
                        </w: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g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ag</w:t>
                        </w:r>
                        <w:r>
                          <w:rPr>
                            <w:b/>
                          </w:rPr>
                          <w:t>e.</w:t>
                        </w:r>
                        <w:r>
                          <w:rPr>
                            <w:b/>
                            <w:spacing w:val="4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incl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2"/>
                          </w:rPr>
                          <w:t>r</w:t>
                        </w:r>
                        <w:r>
                          <w:rPr>
                            <w:b/>
                          </w:rPr>
                          <w:t>escrip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2"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-t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1"/>
                          </w:rPr>
                          <w:t>-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herb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l, h</w:t>
                        </w:r>
                        <w:r>
                          <w:rPr>
                            <w:b/>
                            <w:spacing w:val="3"/>
                          </w:rPr>
                          <w:t>o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hic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edic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ns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</w:rPr>
                          <w:t>n</w:t>
                        </w:r>
                        <w:r>
                          <w:rPr>
                            <w:b/>
                          </w:rPr>
                          <w:t>d n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ri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  <w:spacing w:val="2"/>
                          </w:rPr>
                          <w:t>p</w:t>
                        </w:r>
                        <w:r>
                          <w:rPr>
                            <w:b/>
                          </w:rPr>
                          <w:t>pl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nts.</w:t>
                        </w:r>
                      </w:p>
                    </w:tc>
                  </w:tr>
                  <w:tr w:rsidR="00270448" w14:paraId="370797B4" w14:textId="77777777">
                    <w:trPr>
                      <w:trHeight w:hRule="exact" w:val="262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DA2C0E8" w14:textId="5CA11594" w:rsidR="00270448" w:rsidRDefault="00270448">
                        <w:pPr>
                          <w:spacing w:before="62" w:line="180" w:lineRule="exact"/>
                          <w:ind w:left="3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CF4E9D" w14:textId="77777777" w:rsidR="00270448" w:rsidRDefault="00270448"/>
                    </w:tc>
                  </w:tr>
                  <w:tr w:rsidR="00270448" w14:paraId="4ED079A0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953B6D9" w14:textId="2AC5B199" w:rsidR="00270448" w:rsidRDefault="00270448">
                        <w:pPr>
                          <w:spacing w:before="62" w:line="180" w:lineRule="exact"/>
                          <w:ind w:left="3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B9A703B" w14:textId="77777777" w:rsidR="00270448" w:rsidRDefault="00270448"/>
                    </w:tc>
                  </w:tr>
                  <w:tr w:rsidR="00270448" w14:paraId="50D1A3DE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ED6C212" w14:textId="7D3B0475" w:rsidR="00270448" w:rsidRDefault="00270448">
                        <w:pPr>
                          <w:spacing w:before="62" w:line="180" w:lineRule="exact"/>
                          <w:ind w:left="3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FE0094C" w14:textId="77777777" w:rsidR="00270448" w:rsidRDefault="00270448"/>
                    </w:tc>
                  </w:tr>
                  <w:tr w:rsidR="00270448" w14:paraId="291F3B46" w14:textId="77777777">
                    <w:trPr>
                      <w:trHeight w:hRule="exact" w:val="262"/>
                    </w:trPr>
                    <w:tc>
                      <w:tcPr>
                        <w:tcW w:w="10802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5884DD9" w14:textId="5C270074" w:rsidR="00270448" w:rsidRDefault="006B0E9E">
                        <w:pPr>
                          <w:spacing w:before="15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oft</w:t>
                        </w:r>
                        <w:r>
                          <w:rPr>
                            <w:b/>
                          </w:rPr>
                          <w:t>en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drink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lc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lic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rag</w:t>
                        </w:r>
                        <w:r>
                          <w:rPr>
                            <w:b/>
                          </w:rPr>
                          <w:t xml:space="preserve">es?   </w:t>
                        </w:r>
                        <w:r>
                          <w:rPr>
                            <w:b/>
                            <w:spacing w:val="8"/>
                          </w:rPr>
                          <w:t xml:space="preserve"> </w:t>
                        </w:r>
                      </w:p>
                    </w:tc>
                  </w:tr>
                  <w:tr w:rsidR="00270448" w14:paraId="463F9A5C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E31C42C" w14:textId="16D12665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oft</w:t>
                        </w:r>
                        <w:r>
                          <w:rPr>
                            <w:b/>
                          </w:rPr>
                          <w:t>en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dru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 xml:space="preserve">?  </w:t>
                        </w:r>
                      </w:p>
                    </w:tc>
                  </w:tr>
                  <w:tr w:rsidR="00270448" w14:paraId="6A923D45" w14:textId="77777777">
                    <w:trPr>
                      <w:trHeight w:hRule="exact" w:val="5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111951D" w14:textId="77777777" w:rsidR="00270448" w:rsidRDefault="006B0E9E">
                        <w:pPr>
                          <w:spacing w:before="45"/>
                          <w:ind w:left="34"/>
                        </w:pP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bel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eat</w:t>
                        </w:r>
                        <w:r>
                          <w:rPr>
                            <w:b/>
                            <w:spacing w:val="-3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dru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e.</w:t>
                        </w:r>
                      </w:p>
                    </w:tc>
                  </w:tr>
                  <w:tr w:rsidR="00270448" w14:paraId="275B70A9" w14:textId="77777777">
                    <w:trPr>
                      <w:trHeight w:hRule="exact" w:val="262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4561B4" w14:textId="77777777" w:rsidR="00270448" w:rsidRDefault="00270448"/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BC1DD82" w14:textId="77777777" w:rsidR="00270448" w:rsidRDefault="00270448"/>
                    </w:tc>
                  </w:tr>
                  <w:tr w:rsidR="00270448" w14:paraId="73D1BF21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9FDD237" w14:textId="77777777" w:rsidR="00270448" w:rsidRDefault="00270448"/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9768B7B" w14:textId="38015C47" w:rsidR="00270448" w:rsidRDefault="00270448"/>
                    </w:tc>
                  </w:tr>
                  <w:tr w:rsidR="00270448" w14:paraId="6203CF7B" w14:textId="77777777" w:rsidTr="006B0E9E">
                    <w:trPr>
                      <w:trHeight w:hRule="exact" w:val="570"/>
                    </w:trPr>
                    <w:tc>
                      <w:tcPr>
                        <w:tcW w:w="10802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09E3FD6" w14:textId="0D5BFC81" w:rsidR="00270448" w:rsidRDefault="006B0E9E">
                        <w:pPr>
                          <w:spacing w:before="37" w:line="200" w:lineRule="exact"/>
                          <w:ind w:left="73" w:right="226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er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been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pit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lized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drug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</w:rPr>
                          <w:t>us</w:t>
                        </w:r>
                        <w:r>
                          <w:rPr>
                            <w:b/>
                          </w:rPr>
                          <w:t>e,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a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uici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att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pt,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“</w:t>
                        </w:r>
                        <w:r>
                          <w:rPr>
                            <w:b/>
                          </w:rPr>
                          <w:t>ner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2"/>
                          </w:rPr>
                          <w:t>s</w:t>
                        </w:r>
                        <w:r>
                          <w:rPr>
                            <w:b/>
                          </w:rPr>
                          <w:t>”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o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en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lth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="00E03CC7"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n</w:t>
                        </w:r>
                        <w:r w:rsidR="00E03CC7"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</w:rPr>
                          <w:t xml:space="preserve">? 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es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cir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  <w:spacing w:val="2"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 xml:space="preserve">nces:  </w:t>
                        </w:r>
                        <w:r>
                          <w:rPr>
                            <w:b/>
                            <w:spacing w:val="41"/>
                          </w:rPr>
                          <w:t xml:space="preserve"> </w:t>
                        </w:r>
                      </w:p>
                    </w:tc>
                  </w:tr>
                  <w:tr w:rsidR="00270448" w14:paraId="4FCDB78D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73B7A40" w14:textId="2182997B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</w:rPr>
                          <w:t>Ho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urs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 d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</w:rPr>
                          <w:t>p</w:t>
                        </w:r>
                        <w:r>
                          <w:rPr>
                            <w:b/>
                          </w:rPr>
                          <w:t>end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bi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 xml:space="preserve">ice?   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</w:p>
                    </w:tc>
                  </w:tr>
                  <w:tr w:rsidR="00270448" w14:paraId="123801C6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2076EF2" w14:textId="2A46B55D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 xml:space="preserve">he 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ajo</w:t>
                        </w:r>
                        <w:r>
                          <w:rPr>
                            <w:b/>
                          </w:rPr>
                          <w:t>ri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proofErr w:type="gramEnd"/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his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rk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 xml:space="preserve">ed?   </w:t>
                        </w:r>
                      </w:p>
                    </w:tc>
                  </w:tr>
                  <w:tr w:rsidR="00270448" w14:paraId="2A6D46A7" w14:textId="77777777">
                    <w:trPr>
                      <w:trHeight w:hRule="exact" w:val="262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9A8C3D4" w14:textId="75A874AB" w:rsidR="00270448" w:rsidRDefault="006B0E9E">
                        <w:pPr>
                          <w:spacing w:before="9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og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nc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lthy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uld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it be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pr</w:t>
                        </w:r>
                        <w:r>
                          <w:rPr>
                            <w:b/>
                            <w:spacing w:val="1"/>
                          </w:rPr>
                          <w:t>ov</w:t>
                        </w:r>
                        <w:r>
                          <w:rPr>
                            <w:b/>
                          </w:rPr>
                          <w:t xml:space="preserve">ed?    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</w:p>
                    </w:tc>
                  </w:tr>
                  <w:tr w:rsidR="00270448" w14:paraId="49E52DB4" w14:textId="77777777">
                    <w:trPr>
                      <w:trHeight w:hRule="exact" w:val="458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D3C35B5" w14:textId="79C48EB6" w:rsidR="00270448" w:rsidRDefault="006B0E9E">
                        <w:pPr>
                          <w:spacing w:before="32" w:line="200" w:lineRule="exact"/>
                          <w:ind w:left="73" w:right="44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her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nc</w:t>
                        </w:r>
                        <w:r>
                          <w:rPr>
                            <w:b/>
                            <w:spacing w:val="-2"/>
                          </w:rPr>
                          <w:t>e</w:t>
                        </w:r>
                        <w:r>
                          <w:rPr>
                            <w:b/>
                          </w:rPr>
                          <w:t>rns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in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life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  <w:spacing w:val="-3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ss</w:t>
                        </w:r>
                        <w:r>
                          <w:rPr>
                            <w:b/>
                          </w:rPr>
                          <w:t>ues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uch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s e</w:t>
                        </w:r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cise,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  <w:spacing w:val="3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bl</w:t>
                        </w:r>
                        <w:r>
                          <w:rPr>
                            <w:b/>
                            <w:spacing w:val="1"/>
                          </w:rPr>
                          <w:t>i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3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it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 xml:space="preserve">, </w:t>
                        </w:r>
                        <w:r w:rsidR="00E03CC7">
                          <w:rPr>
                            <w:b/>
                          </w:rPr>
                          <w:t xml:space="preserve">or </w:t>
                        </w:r>
                        <w:r>
                          <w:rPr>
                            <w:b/>
                            <w:spacing w:val="1"/>
                          </w:rPr>
                          <w:t>foo</w:t>
                        </w:r>
                        <w:r>
                          <w:rPr>
                            <w:b/>
                          </w:rPr>
                          <w:t xml:space="preserve">d?   </w:t>
                        </w:r>
                        <w:r>
                          <w:rPr>
                            <w:b/>
                            <w:spacing w:val="42"/>
                          </w:rPr>
                          <w:t xml:space="preserve"> </w:t>
                        </w:r>
                      </w:p>
                    </w:tc>
                  </w:tr>
                  <w:tr w:rsidR="00270448" w14:paraId="2F2AA106" w14:textId="77777777">
                    <w:trPr>
                      <w:trHeight w:hRule="exact" w:val="802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8174122" w14:textId="2492D85A" w:rsidR="00270448" w:rsidRDefault="006B0E9E">
                        <w:pPr>
                          <w:spacing w:before="28" w:line="215" w:lineRule="auto"/>
                          <w:ind w:left="73" w:right="311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 xml:space="preserve">re 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"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nific</w:t>
                        </w:r>
                        <w:r>
                          <w:rPr>
                            <w:b/>
                            <w:spacing w:val="2"/>
                          </w:rPr>
                          <w:t>a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her"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5"/>
                          </w:rPr>
                          <w:t>g</w:t>
                        </w:r>
                        <w:r>
                          <w:rPr>
                            <w:b/>
                            <w:spacing w:val="1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</w:rPr>
                          <w:t>t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3"/>
                          </w:rPr>
                          <w:t>r</w:t>
                        </w:r>
                        <w:r>
                          <w:rPr>
                            <w:b/>
                          </w:rPr>
                          <w:t>m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ner,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ng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been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tog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her</w:t>
                        </w:r>
                        <w:r w:rsidRPr="00E37B6D">
                          <w:rPr>
                            <w:b/>
                          </w:rPr>
                          <w:t xml:space="preserve">?    </w:t>
                        </w:r>
                        <w:r w:rsidRPr="00E37B6D">
                          <w:rPr>
                            <w:b/>
                            <w:spacing w:val="10"/>
                          </w:rPr>
                          <w:t xml:space="preserve"> </w:t>
                        </w:r>
                      </w:p>
                    </w:tc>
                  </w:tr>
                  <w:tr w:rsidR="00270448" w14:paraId="19FE7933" w14:textId="77777777">
                    <w:trPr>
                      <w:trHeight w:hRule="exact" w:val="560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1703DC5" w14:textId="3082C146" w:rsidR="00270448" w:rsidRDefault="006B0E9E">
                        <w:pPr>
                          <w:spacing w:before="12" w:line="260" w:lineRule="exact"/>
                          <w:ind w:left="34" w:right="5004"/>
                        </w:pP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chil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n?</w:t>
                        </w:r>
                        <w:r>
                          <w:rPr>
                            <w:b/>
                            <w:spacing w:val="4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E03CC7"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heir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ag</w:t>
                        </w:r>
                        <w:r>
                          <w:rPr>
                            <w:b/>
                          </w:rPr>
                          <w:t>es? N</w:t>
                        </w:r>
                        <w:r>
                          <w:rPr>
                            <w:b/>
                            <w:spacing w:val="4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 xml:space="preserve">e                                                                                                </w:t>
                        </w:r>
                        <w:r>
                          <w:rPr>
                            <w:b/>
                            <w:spacing w:val="3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e</w:t>
                        </w:r>
                      </w:p>
                    </w:tc>
                  </w:tr>
                  <w:tr w:rsidR="00270448" w14:paraId="62EB8C78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27C49B5" w14:textId="4A50052F" w:rsidR="00270448" w:rsidRDefault="00270448">
                        <w:pPr>
                          <w:spacing w:before="62" w:line="180" w:lineRule="exact"/>
                          <w:ind w:left="3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52476BB" w14:textId="46EB7C22" w:rsidR="00270448" w:rsidRDefault="00270448">
                        <w:pPr>
                          <w:spacing w:before="62" w:line="180" w:lineRule="exact"/>
                          <w:ind w:left="35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70448" w14:paraId="29167B0D" w14:textId="77777777">
                    <w:trPr>
                      <w:trHeight w:hRule="exact" w:val="262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178BBB4" w14:textId="7AE3C618" w:rsidR="00270448" w:rsidRDefault="00270448" w:rsidP="006B0E9E">
                        <w:pPr>
                          <w:spacing w:before="62" w:line="180" w:lineRule="exact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FC58F48" w14:textId="28EF8439" w:rsidR="00270448" w:rsidRDefault="00270448">
                        <w:pPr>
                          <w:spacing w:before="62" w:line="180" w:lineRule="exact"/>
                          <w:ind w:left="35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70448" w14:paraId="02CA0922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E7B620C" w14:textId="77777777" w:rsidR="00270448" w:rsidRDefault="00270448"/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E6D5105" w14:textId="77777777" w:rsidR="00270448" w:rsidRDefault="00270448"/>
                    </w:tc>
                  </w:tr>
                  <w:tr w:rsidR="00270448" w14:paraId="02A10A94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BCD0870" w14:textId="77777777" w:rsidR="00270448" w:rsidRDefault="00270448"/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C9752D" w14:textId="77777777" w:rsidR="00270448" w:rsidRDefault="00270448"/>
                    </w:tc>
                  </w:tr>
                  <w:tr w:rsidR="00270448" w14:paraId="3E6F3914" w14:textId="77777777">
                    <w:trPr>
                      <w:trHeight w:hRule="exact" w:val="562"/>
                    </w:trPr>
                    <w:tc>
                      <w:tcPr>
                        <w:tcW w:w="10802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71F9153" w14:textId="77777777" w:rsidR="00270448" w:rsidRDefault="006B0E9E">
                        <w:pPr>
                          <w:spacing w:before="51"/>
                          <w:ind w:left="34"/>
                        </w:pPr>
                        <w:r>
                          <w:rPr>
                            <w:b/>
                          </w:rPr>
                          <w:t>Who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es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ld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ith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u?</w:t>
                        </w:r>
                      </w:p>
                      <w:p w14:paraId="11171AE3" w14:textId="77777777" w:rsidR="00270448" w:rsidRDefault="006B0E9E">
                        <w:pPr>
                          <w:spacing w:before="53" w:line="220" w:lineRule="exact"/>
                          <w:ind w:left="34"/>
                        </w:pP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4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</w:rPr>
                          <w:t xml:space="preserve">e                                                                                                </w:t>
                        </w:r>
                        <w:r>
                          <w:rPr>
                            <w:b/>
                            <w:spacing w:val="3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hip</w:t>
                        </w:r>
                      </w:p>
                    </w:tc>
                  </w:tr>
                  <w:tr w:rsidR="00270448" w14:paraId="5EF79E44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BED7A19" w14:textId="48E411A7" w:rsidR="00270448" w:rsidRDefault="00270448">
                        <w:pPr>
                          <w:spacing w:before="62" w:line="180" w:lineRule="exact"/>
                          <w:ind w:left="3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071F602" w14:textId="1FD99D8F" w:rsidR="00270448" w:rsidRDefault="00270448">
                        <w:pPr>
                          <w:spacing w:before="62" w:line="180" w:lineRule="exact"/>
                          <w:ind w:left="35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70448" w14:paraId="67E363C3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C7F7423" w14:textId="1133BC33" w:rsidR="00270448" w:rsidRDefault="00270448">
                        <w:pPr>
                          <w:spacing w:before="62" w:line="180" w:lineRule="exact"/>
                          <w:ind w:left="34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0974FF6" w14:textId="7A7E4A6B" w:rsidR="00270448" w:rsidRDefault="00270448">
                        <w:pPr>
                          <w:spacing w:before="62" w:line="180" w:lineRule="exact"/>
                          <w:ind w:left="35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70448" w14:paraId="72A3C532" w14:textId="77777777">
                    <w:trPr>
                      <w:trHeight w:hRule="exact" w:val="262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977100D" w14:textId="77777777" w:rsidR="00270448" w:rsidRDefault="00270448"/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7AF7EE5" w14:textId="77777777" w:rsidR="00270448" w:rsidRDefault="00270448"/>
                    </w:tc>
                  </w:tr>
                  <w:tr w:rsidR="00270448" w14:paraId="27E6CA03" w14:textId="77777777">
                    <w:trPr>
                      <w:trHeight w:hRule="exact" w:val="259"/>
                    </w:trPr>
                    <w:tc>
                      <w:tcPr>
                        <w:tcW w:w="54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FD0FD3D" w14:textId="77777777" w:rsidR="00270448" w:rsidRDefault="00270448"/>
                    </w:tc>
                    <w:tc>
                      <w:tcPr>
                        <w:tcW w:w="5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F8FBA31" w14:textId="77777777" w:rsidR="00270448" w:rsidRDefault="00270448"/>
                    </w:tc>
                  </w:tr>
                  <w:tr w:rsidR="00270448" w14:paraId="51316558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BE09142" w14:textId="058BA4CC" w:rsidR="00270448" w:rsidRDefault="006B0E9E">
                        <w:pPr>
                          <w:spacing w:before="15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1"/>
                          </w:rPr>
                          <w:t>av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ny br</w:t>
                        </w:r>
                        <w:r>
                          <w:rPr>
                            <w:b/>
                            <w:spacing w:val="1"/>
                          </w:rPr>
                          <w:t>ot</w:t>
                        </w:r>
                        <w:r>
                          <w:rPr>
                            <w:b/>
                          </w:rPr>
                          <w:t>hers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 xml:space="preserve">?   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</w:p>
                    </w:tc>
                  </w:tr>
                  <w:tr w:rsidR="00270448" w14:paraId="665885F3" w14:textId="77777777">
                    <w:trPr>
                      <w:trHeight w:hRule="exact" w:val="259"/>
                    </w:trPr>
                    <w:tc>
                      <w:tcPr>
                        <w:tcW w:w="1080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F09CF09" w14:textId="524D393C" w:rsidR="00270448" w:rsidRDefault="006B0E9E">
                        <w:pPr>
                          <w:spacing w:before="9" w:line="220" w:lineRule="exact"/>
                          <w:ind w:left="73"/>
                          <w:rPr>
                            <w:rFonts w:ascii="Courier New" w:eastAsia="Courier New" w:hAnsi="Courier New" w:cs="Courier New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here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yo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ib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rde</w:t>
                        </w: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 xml:space="preserve">? </w:t>
                        </w:r>
                      </w:p>
                    </w:tc>
                  </w:tr>
                </w:tbl>
                <w:p w14:paraId="6D17BAE1" w14:textId="77777777" w:rsidR="00270448" w:rsidRDefault="00270448"/>
              </w:txbxContent>
            </v:textbox>
            <w10:wrap anchorx="page"/>
          </v:shape>
        </w:pict>
      </w:r>
      <w:r w:rsidR="006B0E9E">
        <w:rPr>
          <w:b/>
          <w:spacing w:val="1"/>
          <w:sz w:val="28"/>
          <w:szCs w:val="28"/>
        </w:rPr>
        <w:t>I</w:t>
      </w:r>
      <w:r w:rsidR="006B0E9E">
        <w:rPr>
          <w:b/>
          <w:spacing w:val="-1"/>
          <w:sz w:val="28"/>
          <w:szCs w:val="28"/>
        </w:rPr>
        <w:t>N</w:t>
      </w:r>
      <w:r w:rsidR="006B0E9E">
        <w:rPr>
          <w:b/>
          <w:sz w:val="28"/>
          <w:szCs w:val="28"/>
        </w:rPr>
        <w:t>T</w:t>
      </w:r>
      <w:r w:rsidR="006B0E9E">
        <w:rPr>
          <w:b/>
          <w:spacing w:val="-1"/>
          <w:sz w:val="28"/>
          <w:szCs w:val="28"/>
        </w:rPr>
        <w:t>A</w:t>
      </w:r>
      <w:r w:rsidR="006B0E9E">
        <w:rPr>
          <w:b/>
          <w:sz w:val="28"/>
          <w:szCs w:val="28"/>
        </w:rPr>
        <w:t>KE / B</w:t>
      </w:r>
      <w:r w:rsidR="006B0E9E">
        <w:rPr>
          <w:b/>
          <w:spacing w:val="-1"/>
          <w:sz w:val="28"/>
          <w:szCs w:val="28"/>
        </w:rPr>
        <w:t>AC</w:t>
      </w:r>
      <w:r w:rsidR="006B0E9E">
        <w:rPr>
          <w:b/>
          <w:sz w:val="28"/>
          <w:szCs w:val="28"/>
        </w:rPr>
        <w:t>K</w:t>
      </w:r>
      <w:r w:rsidR="006B0E9E">
        <w:rPr>
          <w:b/>
          <w:spacing w:val="-3"/>
          <w:sz w:val="28"/>
          <w:szCs w:val="28"/>
        </w:rPr>
        <w:t>G</w:t>
      </w:r>
      <w:r w:rsidR="006B0E9E">
        <w:rPr>
          <w:b/>
          <w:spacing w:val="-1"/>
          <w:sz w:val="28"/>
          <w:szCs w:val="28"/>
        </w:rPr>
        <w:t>R</w:t>
      </w:r>
      <w:r w:rsidR="006B0E9E">
        <w:rPr>
          <w:b/>
          <w:sz w:val="28"/>
          <w:szCs w:val="28"/>
        </w:rPr>
        <w:t>O</w:t>
      </w:r>
      <w:r w:rsidR="006B0E9E">
        <w:rPr>
          <w:b/>
          <w:spacing w:val="-1"/>
          <w:sz w:val="28"/>
          <w:szCs w:val="28"/>
        </w:rPr>
        <w:t>UN</w:t>
      </w:r>
      <w:r w:rsidR="006B0E9E">
        <w:rPr>
          <w:b/>
          <w:sz w:val="28"/>
          <w:szCs w:val="28"/>
        </w:rPr>
        <w:t>D</w:t>
      </w:r>
      <w:r w:rsidR="006B0E9E">
        <w:rPr>
          <w:b/>
          <w:spacing w:val="-1"/>
          <w:sz w:val="28"/>
          <w:szCs w:val="28"/>
        </w:rPr>
        <w:t xml:space="preserve"> </w:t>
      </w:r>
      <w:r w:rsidR="006B0E9E">
        <w:rPr>
          <w:b/>
          <w:sz w:val="28"/>
          <w:szCs w:val="28"/>
        </w:rPr>
        <w:t>IN</w:t>
      </w:r>
      <w:r w:rsidR="006B0E9E">
        <w:rPr>
          <w:b/>
          <w:spacing w:val="-2"/>
          <w:sz w:val="28"/>
          <w:szCs w:val="28"/>
        </w:rPr>
        <w:t>F</w:t>
      </w:r>
      <w:r w:rsidR="006B0E9E">
        <w:rPr>
          <w:b/>
          <w:sz w:val="28"/>
          <w:szCs w:val="28"/>
        </w:rPr>
        <w:t>O</w:t>
      </w:r>
      <w:r w:rsidR="006B0E9E">
        <w:rPr>
          <w:b/>
          <w:spacing w:val="-1"/>
          <w:sz w:val="28"/>
          <w:szCs w:val="28"/>
        </w:rPr>
        <w:t>R</w:t>
      </w:r>
      <w:r w:rsidR="006B0E9E">
        <w:rPr>
          <w:b/>
          <w:spacing w:val="1"/>
          <w:sz w:val="28"/>
          <w:szCs w:val="28"/>
        </w:rPr>
        <w:t>M</w:t>
      </w:r>
      <w:r w:rsidR="006B0E9E">
        <w:rPr>
          <w:b/>
          <w:spacing w:val="-1"/>
          <w:sz w:val="28"/>
          <w:szCs w:val="28"/>
        </w:rPr>
        <w:t>A</w:t>
      </w:r>
      <w:r w:rsidR="006B0E9E">
        <w:rPr>
          <w:b/>
          <w:sz w:val="28"/>
          <w:szCs w:val="28"/>
        </w:rPr>
        <w:t>T</w:t>
      </w:r>
      <w:r w:rsidR="006B0E9E">
        <w:rPr>
          <w:b/>
          <w:spacing w:val="1"/>
          <w:sz w:val="28"/>
          <w:szCs w:val="28"/>
        </w:rPr>
        <w:t>I</w:t>
      </w:r>
      <w:r w:rsidR="006B0E9E">
        <w:rPr>
          <w:b/>
          <w:sz w:val="28"/>
          <w:szCs w:val="28"/>
        </w:rPr>
        <w:t>ON</w:t>
      </w:r>
    </w:p>
    <w:p w14:paraId="37343160" w14:textId="77777777" w:rsidR="00270448" w:rsidRDefault="00270448">
      <w:pPr>
        <w:spacing w:line="200" w:lineRule="exact"/>
      </w:pPr>
    </w:p>
    <w:p w14:paraId="68570CEF" w14:textId="77777777" w:rsidR="00270448" w:rsidRDefault="00270448">
      <w:pPr>
        <w:spacing w:before="11" w:line="260" w:lineRule="exact"/>
        <w:rPr>
          <w:sz w:val="26"/>
          <w:szCs w:val="26"/>
        </w:rPr>
      </w:pPr>
    </w:p>
    <w:p w14:paraId="6E981D97" w14:textId="77777777" w:rsidR="00270448" w:rsidRDefault="006B0E9E">
      <w:pPr>
        <w:spacing w:before="24" w:line="300" w:lineRule="exact"/>
        <w:ind w:left="161"/>
        <w:rPr>
          <w:sz w:val="28"/>
          <w:szCs w:val="28"/>
        </w:rPr>
      </w:pP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spacing w:val="-1"/>
          <w:position w:val="-1"/>
          <w:sz w:val="28"/>
          <w:szCs w:val="28"/>
        </w:rPr>
        <w:t>N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KE / B</w:t>
      </w:r>
      <w:r>
        <w:rPr>
          <w:b/>
          <w:spacing w:val="-1"/>
          <w:position w:val="-1"/>
          <w:sz w:val="28"/>
          <w:szCs w:val="28"/>
        </w:rPr>
        <w:t>AC</w:t>
      </w:r>
      <w:r>
        <w:rPr>
          <w:b/>
          <w:position w:val="-1"/>
          <w:sz w:val="28"/>
          <w:szCs w:val="28"/>
        </w:rPr>
        <w:t>K</w:t>
      </w:r>
      <w:r>
        <w:rPr>
          <w:b/>
          <w:spacing w:val="-3"/>
          <w:position w:val="-1"/>
          <w:sz w:val="28"/>
          <w:szCs w:val="28"/>
        </w:rPr>
        <w:t>G</w:t>
      </w:r>
      <w:r>
        <w:rPr>
          <w:b/>
          <w:spacing w:val="-1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O</w:t>
      </w:r>
      <w:r>
        <w:rPr>
          <w:b/>
          <w:spacing w:val="-1"/>
          <w:position w:val="-1"/>
          <w:sz w:val="28"/>
          <w:szCs w:val="28"/>
        </w:rPr>
        <w:t>UN</w:t>
      </w:r>
      <w:r>
        <w:rPr>
          <w:b/>
          <w:position w:val="-1"/>
          <w:sz w:val="28"/>
          <w:szCs w:val="28"/>
        </w:rPr>
        <w:t>D</w:t>
      </w:r>
      <w:r>
        <w:rPr>
          <w:b/>
          <w:spacing w:val="-1"/>
          <w:position w:val="-1"/>
          <w:sz w:val="28"/>
          <w:szCs w:val="28"/>
        </w:rPr>
        <w:t xml:space="preserve"> </w:t>
      </w:r>
      <w:r>
        <w:rPr>
          <w:b/>
          <w:position w:val="-1"/>
          <w:sz w:val="28"/>
          <w:szCs w:val="28"/>
        </w:rPr>
        <w:t>IN</w:t>
      </w:r>
      <w:r>
        <w:rPr>
          <w:b/>
          <w:spacing w:val="-2"/>
          <w:position w:val="-1"/>
          <w:sz w:val="28"/>
          <w:szCs w:val="28"/>
        </w:rPr>
        <w:t>F</w:t>
      </w:r>
      <w:r>
        <w:rPr>
          <w:b/>
          <w:position w:val="-1"/>
          <w:sz w:val="28"/>
          <w:szCs w:val="28"/>
        </w:rPr>
        <w:t>O</w:t>
      </w:r>
      <w:r>
        <w:rPr>
          <w:b/>
          <w:spacing w:val="-1"/>
          <w:position w:val="-1"/>
          <w:sz w:val="28"/>
          <w:szCs w:val="28"/>
        </w:rPr>
        <w:t>R</w:t>
      </w:r>
      <w:r>
        <w:rPr>
          <w:b/>
          <w:spacing w:val="1"/>
          <w:position w:val="-1"/>
          <w:sz w:val="28"/>
          <w:szCs w:val="28"/>
        </w:rPr>
        <w:t>M</w:t>
      </w:r>
      <w:r>
        <w:rPr>
          <w:b/>
          <w:spacing w:val="-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ON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270448" w14:paraId="031DDCE6" w14:textId="77777777">
        <w:trPr>
          <w:trHeight w:hRule="exact" w:val="44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11DB" w14:textId="59F9D20C" w:rsidR="00270448" w:rsidRDefault="006B0E9E">
            <w:pPr>
              <w:spacing w:before="12" w:line="218" w:lineRule="auto"/>
              <w:ind w:left="74" w:right="42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</w:rPr>
              <w:t>Where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ib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in</w:t>
            </w:r>
            <w:r>
              <w:rPr>
                <w:b/>
                <w:spacing w:val="3"/>
              </w:rPr>
              <w:t>g</w:t>
            </w:r>
            <w:r>
              <w:rPr>
                <w:b/>
              </w:rPr>
              <w:t>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y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3"/>
              </w:rPr>
              <w:t>l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ith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2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 xml:space="preserve">?   </w:t>
            </w:r>
            <w:r>
              <w:rPr>
                <w:b/>
                <w:spacing w:val="18"/>
              </w:rPr>
              <w:t xml:space="preserve"> </w:t>
            </w:r>
          </w:p>
        </w:tc>
      </w:tr>
      <w:tr w:rsidR="00270448" w14:paraId="1BA19468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0AF8" w14:textId="1D147124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 xml:space="preserve">e?    </w:t>
            </w:r>
            <w:r>
              <w:rPr>
                <w:b/>
                <w:spacing w:val="10"/>
              </w:rPr>
              <w:t xml:space="preserve"> </w:t>
            </w:r>
          </w:p>
        </w:tc>
      </w:tr>
      <w:tr w:rsidR="00270448" w14:paraId="0EA7F669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08C3" w14:textId="3445312B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</w:rPr>
              <w:t>Ho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ith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2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 xml:space="preserve">?   </w:t>
            </w:r>
            <w:r>
              <w:rPr>
                <w:b/>
                <w:spacing w:val="7"/>
              </w:rPr>
              <w:t xml:space="preserve"> </w:t>
            </w:r>
          </w:p>
        </w:tc>
      </w:tr>
      <w:tr w:rsidR="00270448" w14:paraId="3BEF41B9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DE41" w14:textId="7C1C76CD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av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n-</w:t>
            </w:r>
            <w:r>
              <w:rPr>
                <w:b/>
              </w:rPr>
              <w:t>l</w:t>
            </w:r>
            <w:r>
              <w:rPr>
                <w:b/>
                <w:spacing w:val="-1"/>
              </w:rPr>
              <w:t>a</w:t>
            </w:r>
            <w:r>
              <w:rPr>
                <w:b/>
                <w:spacing w:val="2"/>
              </w:rPr>
              <w:t>w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 xml:space="preserve">?    </w:t>
            </w:r>
            <w:r>
              <w:rPr>
                <w:b/>
                <w:spacing w:val="6"/>
              </w:rPr>
              <w:t xml:space="preserve"> </w:t>
            </w:r>
          </w:p>
        </w:tc>
      </w:tr>
      <w:tr w:rsidR="00270448" w14:paraId="304404B9" w14:textId="77777777">
        <w:trPr>
          <w:trHeight w:hRule="exact" w:val="44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3570" w14:textId="6B067FE5" w:rsidR="00270448" w:rsidRDefault="006B0E9E">
            <w:pPr>
              <w:spacing w:before="14" w:line="218" w:lineRule="auto"/>
              <w:ind w:left="74" w:right="6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</w:rPr>
              <w:t>Ho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ith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2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 xml:space="preserve">?   </w:t>
            </w:r>
            <w:r>
              <w:rPr>
                <w:b/>
                <w:spacing w:val="7"/>
              </w:rPr>
              <w:t xml:space="preserve"> </w:t>
            </w:r>
          </w:p>
        </w:tc>
      </w:tr>
    </w:tbl>
    <w:p w14:paraId="3C75EA6D" w14:textId="77777777" w:rsidR="00270448" w:rsidRDefault="00270448">
      <w:pPr>
        <w:spacing w:before="17" w:line="200" w:lineRule="exact"/>
      </w:pPr>
    </w:p>
    <w:p w14:paraId="12AF1A70" w14:textId="77777777" w:rsidR="00270448" w:rsidRDefault="006B0E9E">
      <w:pPr>
        <w:spacing w:before="24" w:line="300" w:lineRule="exact"/>
        <w:ind w:left="161"/>
        <w:rPr>
          <w:sz w:val="28"/>
          <w:szCs w:val="28"/>
        </w:rPr>
      </w:pP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spacing w:val="-1"/>
          <w:position w:val="-1"/>
          <w:sz w:val="28"/>
          <w:szCs w:val="28"/>
        </w:rPr>
        <w:t>N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KE / B</w:t>
      </w:r>
      <w:r>
        <w:rPr>
          <w:b/>
          <w:spacing w:val="-1"/>
          <w:position w:val="-1"/>
          <w:sz w:val="28"/>
          <w:szCs w:val="28"/>
        </w:rPr>
        <w:t>AC</w:t>
      </w:r>
      <w:r>
        <w:rPr>
          <w:b/>
          <w:position w:val="-1"/>
          <w:sz w:val="28"/>
          <w:szCs w:val="28"/>
        </w:rPr>
        <w:t>K</w:t>
      </w:r>
      <w:r>
        <w:rPr>
          <w:b/>
          <w:spacing w:val="-3"/>
          <w:position w:val="-1"/>
          <w:sz w:val="28"/>
          <w:szCs w:val="28"/>
        </w:rPr>
        <w:t>G</w:t>
      </w:r>
      <w:r>
        <w:rPr>
          <w:b/>
          <w:spacing w:val="-1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O</w:t>
      </w:r>
      <w:r>
        <w:rPr>
          <w:b/>
          <w:spacing w:val="-1"/>
          <w:position w:val="-1"/>
          <w:sz w:val="28"/>
          <w:szCs w:val="28"/>
        </w:rPr>
        <w:t>UN</w:t>
      </w:r>
      <w:r>
        <w:rPr>
          <w:b/>
          <w:position w:val="-1"/>
          <w:sz w:val="28"/>
          <w:szCs w:val="28"/>
        </w:rPr>
        <w:t>D</w:t>
      </w:r>
      <w:r>
        <w:rPr>
          <w:b/>
          <w:spacing w:val="-1"/>
          <w:position w:val="-1"/>
          <w:sz w:val="28"/>
          <w:szCs w:val="28"/>
        </w:rPr>
        <w:t xml:space="preserve"> </w:t>
      </w:r>
      <w:r>
        <w:rPr>
          <w:b/>
          <w:position w:val="-1"/>
          <w:sz w:val="28"/>
          <w:szCs w:val="28"/>
        </w:rPr>
        <w:t>IN</w:t>
      </w:r>
      <w:r>
        <w:rPr>
          <w:b/>
          <w:spacing w:val="-2"/>
          <w:position w:val="-1"/>
          <w:sz w:val="28"/>
          <w:szCs w:val="28"/>
        </w:rPr>
        <w:t>F</w:t>
      </w:r>
      <w:r>
        <w:rPr>
          <w:b/>
          <w:position w:val="-1"/>
          <w:sz w:val="28"/>
          <w:szCs w:val="28"/>
        </w:rPr>
        <w:t>O</w:t>
      </w:r>
      <w:r>
        <w:rPr>
          <w:b/>
          <w:spacing w:val="-1"/>
          <w:position w:val="-1"/>
          <w:sz w:val="28"/>
          <w:szCs w:val="28"/>
        </w:rPr>
        <w:t>R</w:t>
      </w:r>
      <w:r>
        <w:rPr>
          <w:b/>
          <w:spacing w:val="1"/>
          <w:position w:val="-1"/>
          <w:sz w:val="28"/>
          <w:szCs w:val="28"/>
        </w:rPr>
        <w:t>M</w:t>
      </w:r>
      <w:r>
        <w:rPr>
          <w:b/>
          <w:spacing w:val="-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ON</w:t>
      </w:r>
      <w:r>
        <w:rPr>
          <w:b/>
          <w:spacing w:val="-1"/>
          <w:position w:val="-1"/>
          <w:sz w:val="28"/>
          <w:szCs w:val="28"/>
        </w:rPr>
        <w:t xml:space="preserve"> </w:t>
      </w:r>
      <w:r>
        <w:rPr>
          <w:b/>
          <w:spacing w:val="-2"/>
          <w:position w:val="-1"/>
          <w:sz w:val="28"/>
          <w:szCs w:val="28"/>
        </w:rPr>
        <w:t>C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>nt.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270448" w14:paraId="2D011161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EF10" w14:textId="736563E8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  <w:position w:val="1"/>
              </w:rPr>
              <w:t>Ho</w:t>
            </w:r>
            <w:r>
              <w:rPr>
                <w:b/>
                <w:position w:val="1"/>
              </w:rPr>
              <w:t>w</w:t>
            </w:r>
            <w:r>
              <w:rPr>
                <w:b/>
                <w:spacing w:val="-1"/>
                <w:position w:val="1"/>
              </w:rPr>
              <w:t xml:space="preserve"> 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2"/>
                <w:position w:val="1"/>
              </w:rPr>
              <w:t>c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-5"/>
                <w:position w:val="1"/>
              </w:rPr>
              <w:t xml:space="preserve"> </w:t>
            </w:r>
            <w:r>
              <w:rPr>
                <w:b/>
                <w:position w:val="1"/>
              </w:rPr>
              <w:t>ed</w:t>
            </w:r>
            <w:r>
              <w:rPr>
                <w:b/>
                <w:spacing w:val="-1"/>
                <w:position w:val="1"/>
              </w:rPr>
              <w:t>u</w:t>
            </w:r>
            <w:r>
              <w:rPr>
                <w:b/>
                <w:position w:val="1"/>
              </w:rPr>
              <w:t>c</w:t>
            </w:r>
            <w:r>
              <w:rPr>
                <w:b/>
                <w:spacing w:val="1"/>
                <w:position w:val="1"/>
              </w:rPr>
              <w:t>at</w:t>
            </w:r>
            <w:r>
              <w:rPr>
                <w:b/>
                <w:position w:val="1"/>
              </w:rPr>
              <w:t>i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8"/>
                <w:position w:val="1"/>
              </w:rPr>
              <w:t xml:space="preserve"> 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av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yo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c</w:t>
            </w:r>
            <w:r>
              <w:rPr>
                <w:b/>
                <w:spacing w:val="3"/>
                <w:position w:val="1"/>
              </w:rPr>
              <w:t>o</w:t>
            </w:r>
            <w:r>
              <w:rPr>
                <w:b/>
                <w:spacing w:val="-5"/>
                <w:position w:val="1"/>
              </w:rPr>
              <w:t>m</w:t>
            </w:r>
            <w:r>
              <w:rPr>
                <w:b/>
                <w:position w:val="1"/>
              </w:rPr>
              <w:t>plet</w:t>
            </w:r>
            <w:r>
              <w:rPr>
                <w:b/>
                <w:spacing w:val="3"/>
                <w:position w:val="1"/>
              </w:rPr>
              <w:t>e</w:t>
            </w:r>
            <w:r>
              <w:rPr>
                <w:b/>
                <w:position w:val="1"/>
              </w:rPr>
              <w:t xml:space="preserve">d?   </w:t>
            </w:r>
            <w:r>
              <w:rPr>
                <w:b/>
                <w:spacing w:val="7"/>
                <w:position w:val="1"/>
              </w:rPr>
              <w:t xml:space="preserve"> </w:t>
            </w:r>
          </w:p>
        </w:tc>
      </w:tr>
      <w:tr w:rsidR="00270448" w14:paraId="515D74DA" w14:textId="77777777">
        <w:trPr>
          <w:trHeight w:hRule="exact" w:val="32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848A" w14:textId="77777777" w:rsidR="00270448" w:rsidRDefault="006B0E9E">
            <w:pPr>
              <w:spacing w:before="26"/>
              <w:ind w:left="96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-4"/>
              </w:rPr>
              <w:t>y</w:t>
            </w:r>
            <w:r>
              <w:rPr>
                <w:spacing w:val="1"/>
              </w:rPr>
              <w:t>o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w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</w:t>
            </w:r>
            <w:r>
              <w:rPr>
                <w:spacing w:val="2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lete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ll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w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 xml:space="preserve">2 </w:t>
            </w:r>
            <w:r>
              <w:rPr>
                <w:spacing w:val="1"/>
              </w:rPr>
              <w:t>qu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s</w:t>
            </w:r>
            <w:r>
              <w:t>:</w:t>
            </w:r>
          </w:p>
        </w:tc>
      </w:tr>
      <w:tr w:rsidR="00270448" w14:paraId="2C676CC4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BD6B" w14:textId="77777777" w:rsidR="00270448" w:rsidRDefault="006B0E9E">
            <w:pPr>
              <w:spacing w:line="220" w:lineRule="exact"/>
              <w:ind w:left="74"/>
            </w:pPr>
            <w:r>
              <w:rPr>
                <w:b/>
              </w:rPr>
              <w:t>Which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oo</w:t>
            </w:r>
            <w:r>
              <w:rPr>
                <w:b/>
              </w:rPr>
              <w:t>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att</w:t>
            </w:r>
            <w:r>
              <w:rPr>
                <w:b/>
              </w:rPr>
              <w:t>end,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y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oo</w:t>
            </w:r>
            <w:r>
              <w:rPr>
                <w:b/>
              </w:rPr>
              <w:t>l?</w:t>
            </w:r>
          </w:p>
        </w:tc>
      </w:tr>
      <w:tr w:rsidR="00270448" w14:paraId="0877C7EF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6C34" w14:textId="77777777" w:rsidR="00270448" w:rsidRDefault="006B0E9E">
            <w:pPr>
              <w:spacing w:line="220" w:lineRule="exact"/>
              <w:ind w:left="225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lle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3"/>
              </w:rPr>
              <w:t>d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ch</w:t>
            </w:r>
            <w:r>
              <w:rPr>
                <w:b/>
                <w:spacing w:val="1"/>
              </w:rPr>
              <w:t>oo</w:t>
            </w:r>
            <w:r>
              <w:rPr>
                <w:b/>
              </w:rPr>
              <w:t>l,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h</w:t>
            </w:r>
            <w:r>
              <w:rPr>
                <w:b/>
                <w:spacing w:val="-2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ajo</w:t>
            </w:r>
            <w:r>
              <w:rPr>
                <w:b/>
              </w:rPr>
              <w:t>r?</w:t>
            </w:r>
          </w:p>
        </w:tc>
      </w:tr>
      <w:tr w:rsidR="00270448" w14:paraId="3A5824E4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269" w14:textId="13B6B4E5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Are</w:t>
            </w:r>
            <w:r>
              <w:rPr>
                <w:b/>
                <w:spacing w:val="-2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yo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p</w:t>
            </w:r>
            <w:r>
              <w:rPr>
                <w:b/>
                <w:position w:val="1"/>
              </w:rPr>
              <w:t>y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2"/>
                <w:position w:val="1"/>
              </w:rPr>
              <w:t>w</w:t>
            </w:r>
            <w:r>
              <w:rPr>
                <w:b/>
                <w:position w:val="1"/>
              </w:rPr>
              <w:t>ith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-1"/>
                <w:position w:val="1"/>
              </w:rPr>
              <w:t>y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ur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position w:val="1"/>
              </w:rPr>
              <w:t>cur</w:t>
            </w:r>
            <w:r>
              <w:rPr>
                <w:b/>
                <w:spacing w:val="1"/>
                <w:position w:val="1"/>
              </w:rPr>
              <w:t>r</w:t>
            </w:r>
            <w:r>
              <w:rPr>
                <w:b/>
                <w:position w:val="1"/>
              </w:rPr>
              <w:t>ent</w:t>
            </w:r>
            <w:r>
              <w:rPr>
                <w:b/>
                <w:spacing w:val="-5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jo</w:t>
            </w:r>
            <w:r>
              <w:rPr>
                <w:b/>
                <w:position w:val="1"/>
              </w:rPr>
              <w:t>b/c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r</w:t>
            </w:r>
            <w:r>
              <w:rPr>
                <w:b/>
                <w:spacing w:val="1"/>
                <w:position w:val="1"/>
              </w:rPr>
              <w:t>e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r</w:t>
            </w:r>
            <w:r>
              <w:rPr>
                <w:b/>
                <w:position w:val="1"/>
              </w:rPr>
              <w:t xml:space="preserve">?   </w:t>
            </w:r>
            <w:r>
              <w:rPr>
                <w:b/>
                <w:spacing w:val="8"/>
                <w:position w:val="1"/>
              </w:rPr>
              <w:t xml:space="preserve"> </w:t>
            </w:r>
          </w:p>
        </w:tc>
      </w:tr>
      <w:tr w:rsidR="00270448" w14:paraId="308D4CF9" w14:textId="77777777">
        <w:trPr>
          <w:trHeight w:hRule="exact" w:val="62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449" w14:textId="6346612C" w:rsidR="00270448" w:rsidRDefault="006B0E9E">
            <w:pPr>
              <w:spacing w:before="13" w:line="215" w:lineRule="auto"/>
              <w:ind w:left="74" w:right="641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 n</w:t>
            </w:r>
            <w:r>
              <w:rPr>
                <w:b/>
                <w:spacing w:val="1"/>
              </w:rPr>
              <w:t>ot</w:t>
            </w:r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h</w:t>
            </w:r>
            <w:r>
              <w:rPr>
                <w:b/>
                <w:spacing w:val="-2"/>
              </w:rPr>
              <w:t>y</w:t>
            </w:r>
            <w:r>
              <w:rPr>
                <w:b/>
              </w:rPr>
              <w:t>?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Wh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j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/c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av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 xml:space="preserve">m?   </w:t>
            </w:r>
            <w:r>
              <w:rPr>
                <w:b/>
                <w:spacing w:val="14"/>
              </w:rPr>
              <w:t xml:space="preserve"> </w:t>
            </w:r>
          </w:p>
        </w:tc>
      </w:tr>
      <w:tr w:rsidR="00270448" w14:paraId="0E0B17CA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A7E0" w14:textId="602DC223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</w:rPr>
              <w:t>Ho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av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 p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 xml:space="preserve">r?   </w:t>
            </w:r>
            <w:r>
              <w:rPr>
                <w:b/>
                <w:spacing w:val="14"/>
              </w:rPr>
              <w:t xml:space="preserve"> </w:t>
            </w:r>
          </w:p>
        </w:tc>
      </w:tr>
      <w:tr w:rsidR="00270448" w14:paraId="3DBF48C3" w14:textId="77777777">
        <w:trPr>
          <w:trHeight w:hRule="exact" w:val="4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6AEF" w14:textId="1E0AC6BA" w:rsidR="00270448" w:rsidRDefault="006B0E9E">
            <w:pPr>
              <w:spacing w:before="20" w:line="200" w:lineRule="exact"/>
              <w:ind w:left="74" w:right="458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</w:rPr>
              <w:t>Ho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y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3"/>
              </w:rPr>
              <w:t>v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lth?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av</w:t>
            </w:r>
            <w:r>
              <w:rPr>
                <w:b/>
              </w:rPr>
              <w:t>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 xml:space="preserve">ny 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edic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bl</w:t>
            </w:r>
            <w:r>
              <w:rPr>
                <w:b/>
                <w:spacing w:val="2"/>
              </w:rPr>
              <w:t>e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uld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helpful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 xml:space="preserve">r 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 xml:space="preserve">w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 xml:space="preserve">ut?   </w:t>
            </w:r>
            <w:r>
              <w:rPr>
                <w:b/>
                <w:spacing w:val="8"/>
              </w:rPr>
              <w:t xml:space="preserve"> </w:t>
            </w:r>
          </w:p>
        </w:tc>
      </w:tr>
      <w:tr w:rsidR="00270448" w14:paraId="22E33D5A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36EE" w14:textId="2F88086A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</w:rPr>
              <w:t>Hav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y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est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 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 xml:space="preserve">e?    </w:t>
            </w:r>
            <w:r>
              <w:rPr>
                <w:b/>
                <w:spacing w:val="15"/>
              </w:rPr>
              <w:t xml:space="preserve"> </w:t>
            </w:r>
          </w:p>
        </w:tc>
      </w:tr>
      <w:tr w:rsidR="00270448" w14:paraId="043BA6DD" w14:textId="77777777">
        <w:trPr>
          <w:trHeight w:hRule="exact" w:val="190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66F6" w14:textId="1E769D12" w:rsidR="00270448" w:rsidRDefault="006B0E9E">
            <w:pPr>
              <w:spacing w:before="14" w:line="212" w:lineRule="auto"/>
              <w:ind w:left="74" w:right="203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t </w:t>
            </w:r>
            <w:r>
              <w:rPr>
                <w:b/>
                <w:spacing w:val="2"/>
              </w:rPr>
              <w:t>w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uld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 helpful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fa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ri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in,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chil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oo</w:t>
            </w:r>
            <w:r>
              <w:rPr>
                <w:b/>
              </w:rPr>
              <w:t>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3"/>
              </w:rPr>
              <w:t>w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1"/>
              </w:rPr>
              <w:t>k</w:t>
            </w:r>
            <w:r>
              <w:rPr>
                <w:b/>
              </w:rPr>
              <w:t>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yt</w:t>
            </w:r>
            <w:r>
              <w:rPr>
                <w:b/>
              </w:rPr>
              <w:t>hi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else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 xml:space="preserve">ur </w:t>
            </w:r>
            <w:r>
              <w:rPr>
                <w:b/>
                <w:spacing w:val="1"/>
              </w:rPr>
              <w:t>f</w:t>
            </w:r>
            <w:r>
              <w:rPr>
                <w:b/>
                <w:spacing w:val="3"/>
              </w:rPr>
              <w:t>a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life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h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3"/>
              </w:rPr>
              <w:t>w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>o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 xml:space="preserve">.    </w:t>
            </w:r>
            <w:r>
              <w:rPr>
                <w:b/>
                <w:spacing w:val="17"/>
              </w:rPr>
              <w:t xml:space="preserve"> </w:t>
            </w:r>
          </w:p>
        </w:tc>
      </w:tr>
      <w:tr w:rsidR="00270448" w14:paraId="7F8015C2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284D" w14:textId="5CF86E67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We</w:t>
            </w:r>
            <w:r>
              <w:rPr>
                <w:b/>
                <w:spacing w:val="1"/>
                <w:position w:val="1"/>
              </w:rPr>
              <w:t>r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yo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v</w:t>
            </w:r>
            <w:r>
              <w:rPr>
                <w:b/>
                <w:position w:val="1"/>
              </w:rPr>
              <w:t>er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p</w:t>
            </w:r>
            <w:r>
              <w:rPr>
                <w:b/>
                <w:spacing w:val="-1"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y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>ic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lly</w:t>
            </w:r>
            <w:r>
              <w:rPr>
                <w:b/>
                <w:spacing w:val="-8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position w:val="1"/>
              </w:rPr>
              <w:t>r</w:t>
            </w:r>
            <w:r>
              <w:rPr>
                <w:b/>
                <w:spacing w:val="-4"/>
                <w:position w:val="1"/>
              </w:rPr>
              <w:t xml:space="preserve"> 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1"/>
                <w:position w:val="1"/>
              </w:rPr>
              <w:t>x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lly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b</w:t>
            </w:r>
            <w:r>
              <w:rPr>
                <w:b/>
                <w:spacing w:val="1"/>
                <w:position w:val="1"/>
              </w:rPr>
              <w:t>u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>ed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s</w:t>
            </w:r>
            <w:r>
              <w:rPr>
                <w:b/>
                <w:spacing w:val="-2"/>
                <w:position w:val="1"/>
              </w:rPr>
              <w:t xml:space="preserve"> </w:t>
            </w:r>
            <w:r>
              <w:rPr>
                <w:b/>
                <w:position w:val="1"/>
              </w:rPr>
              <w:t>a chil</w:t>
            </w:r>
            <w:r>
              <w:rPr>
                <w:b/>
                <w:spacing w:val="-1"/>
                <w:position w:val="1"/>
              </w:rPr>
              <w:t>d</w:t>
            </w:r>
            <w:r>
              <w:rPr>
                <w:b/>
                <w:position w:val="1"/>
              </w:rPr>
              <w:t xml:space="preserve">?    </w:t>
            </w:r>
            <w:r>
              <w:rPr>
                <w:b/>
                <w:spacing w:val="6"/>
                <w:position w:val="1"/>
              </w:rPr>
              <w:t xml:space="preserve"> </w:t>
            </w:r>
          </w:p>
        </w:tc>
      </w:tr>
      <w:tr w:rsidR="00270448" w14:paraId="0ECDE4B8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B7DF" w14:textId="41B04CAB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 xml:space="preserve">?   </w:t>
            </w:r>
            <w:r>
              <w:rPr>
                <w:b/>
                <w:spacing w:val="16"/>
              </w:rPr>
              <w:t xml:space="preserve"> </w:t>
            </w:r>
          </w:p>
        </w:tc>
      </w:tr>
      <w:tr w:rsidR="00270448" w14:paraId="3100831E" w14:textId="77777777" w:rsidTr="006B0E9E">
        <w:trPr>
          <w:trHeight w:hRule="exact" w:val="28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2051" w14:textId="1BD11D7A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1"/>
              </w:rPr>
              <w:t>Hav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y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elt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elf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else?   </w:t>
            </w:r>
            <w:r>
              <w:rPr>
                <w:b/>
                <w:spacing w:val="9"/>
              </w:rPr>
              <w:t xml:space="preserve"> </w:t>
            </w:r>
          </w:p>
        </w:tc>
      </w:tr>
      <w:tr w:rsidR="00270448" w14:paraId="1728DF6D" w14:textId="77777777">
        <w:trPr>
          <w:trHeight w:hRule="exact" w:val="26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D882" w14:textId="4064979A" w:rsidR="00270448" w:rsidRDefault="006B0E9E">
            <w:pPr>
              <w:spacing w:line="220" w:lineRule="exact"/>
              <w:ind w:left="74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position w:val="1"/>
              </w:rPr>
              <w:t>Do</w:t>
            </w:r>
            <w:r>
              <w:rPr>
                <w:b/>
                <w:spacing w:val="-1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yo</w:t>
            </w:r>
            <w:r>
              <w:rPr>
                <w:b/>
                <w:position w:val="1"/>
              </w:rPr>
              <w:t>u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av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t</w:t>
            </w:r>
            <w:r>
              <w:rPr>
                <w:b/>
                <w:position w:val="1"/>
              </w:rPr>
              <w:t>h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-3"/>
                <w:position w:val="1"/>
              </w:rPr>
              <w:t xml:space="preserve"> </w:t>
            </w:r>
            <w:r>
              <w:rPr>
                <w:b/>
                <w:spacing w:val="1"/>
                <w:position w:val="1"/>
              </w:rPr>
              <w:t>f</w:t>
            </w:r>
            <w:r>
              <w:rPr>
                <w:b/>
                <w:position w:val="1"/>
              </w:rPr>
              <w:t>e</w:t>
            </w:r>
            <w:r>
              <w:rPr>
                <w:b/>
                <w:spacing w:val="1"/>
                <w:position w:val="1"/>
              </w:rPr>
              <w:t>e</w:t>
            </w:r>
            <w:r>
              <w:rPr>
                <w:b/>
                <w:position w:val="1"/>
              </w:rPr>
              <w:t>li</w:t>
            </w:r>
            <w:r>
              <w:rPr>
                <w:b/>
                <w:spacing w:val="-1"/>
                <w:position w:val="1"/>
              </w:rPr>
              <w:t>n</w:t>
            </w:r>
            <w:r>
              <w:rPr>
                <w:b/>
                <w:spacing w:val="1"/>
                <w:position w:val="1"/>
              </w:rPr>
              <w:t>g</w:t>
            </w:r>
            <w:r>
              <w:rPr>
                <w:b/>
                <w:position w:val="1"/>
              </w:rPr>
              <w:t>s</w:t>
            </w:r>
            <w:r>
              <w:rPr>
                <w:b/>
                <w:spacing w:val="-6"/>
                <w:position w:val="1"/>
              </w:rPr>
              <w:t xml:space="preserve"> 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1"/>
                <w:position w:val="1"/>
              </w:rPr>
              <w:t>o</w:t>
            </w:r>
            <w:r>
              <w:rPr>
                <w:b/>
                <w:spacing w:val="2"/>
                <w:position w:val="1"/>
              </w:rPr>
              <w:t>w</w:t>
            </w:r>
            <w:r>
              <w:rPr>
                <w:b/>
                <w:position w:val="1"/>
              </w:rPr>
              <w:t xml:space="preserve">?   </w:t>
            </w:r>
            <w:r>
              <w:rPr>
                <w:b/>
                <w:spacing w:val="8"/>
                <w:position w:val="1"/>
              </w:rPr>
              <w:t xml:space="preserve"> </w:t>
            </w:r>
          </w:p>
        </w:tc>
      </w:tr>
      <w:tr w:rsidR="00270448" w14:paraId="02557370" w14:textId="77777777">
        <w:trPr>
          <w:trHeight w:hRule="exact" w:val="440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172A" w14:textId="6E18D751" w:rsidR="00270448" w:rsidRDefault="006B0E9E">
            <w:pPr>
              <w:spacing w:before="10" w:line="218" w:lineRule="auto"/>
              <w:ind w:left="74" w:right="2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yt</w:t>
            </w:r>
            <w:r>
              <w:rPr>
                <w:b/>
              </w:rPr>
              <w:t>hi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else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uld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ici</w:t>
            </w:r>
            <w:r>
              <w:rPr>
                <w:b/>
                <w:spacing w:val="1"/>
              </w:rPr>
              <w:t>ty</w:t>
            </w:r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ender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x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id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nti</w:t>
            </w:r>
            <w:r>
              <w:rPr>
                <w:b/>
                <w:spacing w:val="1"/>
              </w:rPr>
              <w:t>ty</w:t>
            </w:r>
            <w:r>
              <w:rPr>
                <w:b/>
              </w:rPr>
              <w:t xml:space="preserve">?    </w:t>
            </w:r>
            <w:r>
              <w:rPr>
                <w:b/>
                <w:spacing w:val="1"/>
              </w:rPr>
              <w:t xml:space="preserve"> </w:t>
            </w:r>
          </w:p>
        </w:tc>
      </w:tr>
    </w:tbl>
    <w:p w14:paraId="233A469D" w14:textId="77777777" w:rsidR="00270448" w:rsidRDefault="00270448">
      <w:pPr>
        <w:spacing w:line="200" w:lineRule="exact"/>
      </w:pPr>
    </w:p>
    <w:p w14:paraId="0DB3ADFD" w14:textId="77777777" w:rsidR="00270448" w:rsidRDefault="00270448">
      <w:pPr>
        <w:spacing w:line="200" w:lineRule="exact"/>
      </w:pPr>
    </w:p>
    <w:p w14:paraId="412668D3" w14:textId="77777777" w:rsidR="00270448" w:rsidRDefault="00270448">
      <w:pPr>
        <w:spacing w:line="200" w:lineRule="exact"/>
      </w:pPr>
    </w:p>
    <w:p w14:paraId="79903D0B" w14:textId="77777777" w:rsidR="00270448" w:rsidRDefault="00270448">
      <w:pPr>
        <w:spacing w:before="11" w:line="240" w:lineRule="exact"/>
        <w:rPr>
          <w:sz w:val="24"/>
          <w:szCs w:val="24"/>
        </w:rPr>
      </w:pPr>
    </w:p>
    <w:sectPr w:rsidR="00270448">
      <w:pgSz w:w="12240" w:h="15840"/>
      <w:pgMar w:top="620" w:right="600" w:bottom="280" w:left="600" w:header="3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7B7E8" w14:textId="77777777" w:rsidR="00E27661" w:rsidRDefault="00E27661">
      <w:r>
        <w:separator/>
      </w:r>
    </w:p>
  </w:endnote>
  <w:endnote w:type="continuationSeparator" w:id="0">
    <w:p w14:paraId="489B6253" w14:textId="77777777" w:rsidR="00E27661" w:rsidRDefault="00E2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B470E" w14:textId="77777777" w:rsidR="00E27661" w:rsidRDefault="00E27661">
      <w:r>
        <w:separator/>
      </w:r>
    </w:p>
  </w:footnote>
  <w:footnote w:type="continuationSeparator" w:id="0">
    <w:p w14:paraId="5D4C3CD8" w14:textId="77777777" w:rsidR="00E27661" w:rsidRDefault="00E27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E22EA" w14:textId="527BB009" w:rsidR="00270448" w:rsidRDefault="00270448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70E58"/>
    <w:multiLevelType w:val="multilevel"/>
    <w:tmpl w:val="CC402B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48"/>
    <w:rsid w:val="0017644F"/>
    <w:rsid w:val="00270448"/>
    <w:rsid w:val="006B0E9E"/>
    <w:rsid w:val="007068F6"/>
    <w:rsid w:val="00BE2DEC"/>
    <w:rsid w:val="00CE0017"/>
    <w:rsid w:val="00E03CC7"/>
    <w:rsid w:val="00E27661"/>
    <w:rsid w:val="00E3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8CA1EC"/>
  <w15:docId w15:val="{7DB6AD62-553E-413F-8676-78301492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B0E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E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3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C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C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C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383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Rosenberg</dc:creator>
  <cp:lastModifiedBy>Drew Virtualtech</cp:lastModifiedBy>
  <cp:revision>2</cp:revision>
  <dcterms:created xsi:type="dcterms:W3CDTF">2018-11-26T14:47:00Z</dcterms:created>
  <dcterms:modified xsi:type="dcterms:W3CDTF">2018-11-26T14:47:00Z</dcterms:modified>
</cp:coreProperties>
</file>